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2954AA5B" w14:textId="77777777" w:rsidR="0073568E" w:rsidRDefault="0073568E">
      <w:pPr>
        <w:spacing w:after="0"/>
        <w:jc w:val="right"/>
        <w:rPr>
          <w:rFonts w:ascii="Calibri" w:hAnsi="Calibri" w:cs="Calibri"/>
          <w:sz w:val="22"/>
        </w:rPr>
      </w:pPr>
    </w:p>
    <w:p w14:paraId="30181D42" w14:textId="77777777" w:rsidR="00263959" w:rsidRPr="00B72910" w:rsidRDefault="00263959">
      <w:pPr>
        <w:spacing w:after="0"/>
        <w:ind w:left="0" w:right="0" w:firstLine="0"/>
        <w:jc w:val="center"/>
        <w:rPr>
          <w:rFonts w:ascii="Calibri" w:hAnsi="Calibri" w:cs="Calibri"/>
          <w:sz w:val="22"/>
        </w:rPr>
      </w:pPr>
    </w:p>
    <w:p w14:paraId="2827294C" w14:textId="77777777" w:rsidR="00263959" w:rsidRPr="00B72910" w:rsidRDefault="00263959">
      <w:pPr>
        <w:spacing w:after="0"/>
        <w:ind w:left="0" w:right="0" w:firstLine="0"/>
        <w:jc w:val="center"/>
        <w:rPr>
          <w:rFonts w:ascii="Calibri" w:hAnsi="Calibri" w:cs="Calibri"/>
          <w:sz w:val="22"/>
        </w:rPr>
      </w:pPr>
      <w:r w:rsidRPr="00B72910">
        <w:rPr>
          <w:rFonts w:ascii="Calibri" w:hAnsi="Calibri" w:cs="Calibri"/>
          <w:b/>
          <w:sz w:val="22"/>
        </w:rPr>
        <w:t xml:space="preserve"> UMOWA</w:t>
      </w:r>
    </w:p>
    <w:p w14:paraId="0168048E" w14:textId="77777777" w:rsidR="00263959" w:rsidRPr="00B72910" w:rsidRDefault="00263959">
      <w:pPr>
        <w:spacing w:after="0"/>
        <w:ind w:left="0" w:right="0" w:firstLine="0"/>
        <w:jc w:val="center"/>
        <w:rPr>
          <w:rFonts w:ascii="Calibri" w:hAnsi="Calibri" w:cs="Calibri"/>
          <w:sz w:val="22"/>
        </w:rPr>
      </w:pPr>
      <w:r w:rsidRPr="00B72910">
        <w:rPr>
          <w:rFonts w:ascii="Calibri" w:hAnsi="Calibri" w:cs="Calibri"/>
          <w:b/>
          <w:sz w:val="22"/>
        </w:rPr>
        <w:t xml:space="preserve"> O UDZIEL</w:t>
      </w:r>
      <w:r w:rsidR="00171857">
        <w:rPr>
          <w:rFonts w:ascii="Calibri" w:hAnsi="Calibri" w:cs="Calibri"/>
          <w:b/>
          <w:sz w:val="22"/>
        </w:rPr>
        <w:t>A</w:t>
      </w:r>
      <w:r w:rsidRPr="00B72910">
        <w:rPr>
          <w:rFonts w:ascii="Calibri" w:hAnsi="Calibri" w:cs="Calibri"/>
          <w:b/>
          <w:sz w:val="22"/>
        </w:rPr>
        <w:t>NIE ŚWIADCZEŃ ZDROWOTNYCH</w:t>
      </w:r>
    </w:p>
    <w:p w14:paraId="368FDC5F" w14:textId="77777777" w:rsidR="00386AEC" w:rsidRDefault="00263959" w:rsidP="00436ADF">
      <w:pPr>
        <w:spacing w:after="0"/>
        <w:ind w:left="0" w:right="0" w:firstLine="0"/>
        <w:jc w:val="center"/>
        <w:rPr>
          <w:rFonts w:ascii="Calibri" w:hAnsi="Calibri" w:cs="Calibri"/>
          <w:b/>
          <w:sz w:val="22"/>
        </w:rPr>
      </w:pPr>
      <w:r w:rsidRPr="00B72910">
        <w:rPr>
          <w:rFonts w:ascii="Calibri" w:hAnsi="Calibri" w:cs="Calibri"/>
          <w:b/>
          <w:sz w:val="22"/>
        </w:rPr>
        <w:t xml:space="preserve">W ZAKRESIE </w:t>
      </w:r>
      <w:r w:rsidR="00386AEC">
        <w:rPr>
          <w:rFonts w:ascii="Calibri" w:hAnsi="Calibri" w:cs="Calibri"/>
          <w:b/>
          <w:sz w:val="22"/>
        </w:rPr>
        <w:t xml:space="preserve">OPIEKI PIELĘGNIARSKIEJ </w:t>
      </w:r>
    </w:p>
    <w:p w14:paraId="0E837B0E" w14:textId="6D782E29" w:rsidR="00364F12" w:rsidRDefault="00237423" w:rsidP="00436ADF">
      <w:pPr>
        <w:spacing w:after="0"/>
        <w:ind w:left="0" w:right="0" w:firstLine="0"/>
        <w:jc w:val="center"/>
        <w:rPr>
          <w:rFonts w:ascii="Calibri" w:hAnsi="Calibri" w:cs="Calibri"/>
          <w:b/>
          <w:sz w:val="22"/>
        </w:rPr>
      </w:pPr>
      <w:r w:rsidRPr="00B72910">
        <w:rPr>
          <w:rFonts w:ascii="Calibri" w:hAnsi="Calibri" w:cs="Calibri"/>
          <w:b/>
          <w:sz w:val="22"/>
        </w:rPr>
        <w:t>W POMIESZCZENIACH NALEŻĄCYCH DO UDZIELAJĄCEGO ZAMÓWIENIA</w:t>
      </w:r>
    </w:p>
    <w:p w14:paraId="38AD4E0E" w14:textId="77777777" w:rsidR="00436ADF" w:rsidRPr="00B72910" w:rsidRDefault="00436ADF" w:rsidP="006C06D2">
      <w:pPr>
        <w:spacing w:after="0"/>
        <w:ind w:left="0" w:right="0" w:firstLine="0"/>
        <w:rPr>
          <w:rFonts w:ascii="Calibri" w:hAnsi="Calibri" w:cs="Calibri"/>
          <w:b/>
          <w:sz w:val="22"/>
        </w:rPr>
      </w:pPr>
    </w:p>
    <w:p w14:paraId="651475CB" w14:textId="05B1B065" w:rsidR="00263959" w:rsidRPr="00B72910" w:rsidRDefault="00263959">
      <w:pPr>
        <w:spacing w:after="0"/>
        <w:ind w:left="0" w:right="0" w:firstLine="0"/>
        <w:rPr>
          <w:rFonts w:ascii="Calibri" w:hAnsi="Calibri" w:cs="Calibri"/>
          <w:sz w:val="22"/>
        </w:rPr>
      </w:pPr>
      <w:r w:rsidRPr="00B72910">
        <w:rPr>
          <w:rFonts w:ascii="Calibri" w:hAnsi="Calibri" w:cs="Calibri"/>
          <w:sz w:val="22"/>
        </w:rPr>
        <w:t>zawarta we Wrocławiu w dniu ………</w:t>
      </w:r>
      <w:r w:rsidR="00386AEC">
        <w:rPr>
          <w:rFonts w:ascii="Calibri" w:hAnsi="Calibri" w:cs="Calibri"/>
          <w:sz w:val="22"/>
        </w:rPr>
        <w:t>……………</w:t>
      </w:r>
      <w:r w:rsidRPr="00B72910">
        <w:rPr>
          <w:rFonts w:ascii="Calibri" w:hAnsi="Calibri" w:cs="Calibri"/>
          <w:sz w:val="22"/>
        </w:rPr>
        <w:t>….</w:t>
      </w:r>
      <w:r w:rsidR="00364F12" w:rsidRPr="00B72910">
        <w:rPr>
          <w:rFonts w:ascii="Calibri" w:hAnsi="Calibri" w:cs="Calibri"/>
          <w:sz w:val="22"/>
        </w:rPr>
        <w:t xml:space="preserve"> </w:t>
      </w:r>
      <w:r w:rsidRPr="00B72910">
        <w:rPr>
          <w:rFonts w:ascii="Calibri" w:hAnsi="Calibri" w:cs="Calibri"/>
          <w:sz w:val="22"/>
        </w:rPr>
        <w:t>202</w:t>
      </w:r>
      <w:r w:rsidR="00386AEC">
        <w:rPr>
          <w:rFonts w:ascii="Calibri" w:hAnsi="Calibri" w:cs="Calibri"/>
          <w:sz w:val="22"/>
        </w:rPr>
        <w:t>6</w:t>
      </w:r>
      <w:r w:rsidR="00FD6CAC" w:rsidRPr="00B72910">
        <w:rPr>
          <w:rFonts w:ascii="Calibri" w:hAnsi="Calibri" w:cs="Calibri"/>
          <w:sz w:val="22"/>
        </w:rPr>
        <w:t xml:space="preserve"> </w:t>
      </w:r>
      <w:r w:rsidRPr="00B72910">
        <w:rPr>
          <w:rFonts w:ascii="Calibri" w:hAnsi="Calibri" w:cs="Calibri"/>
          <w:sz w:val="22"/>
        </w:rPr>
        <w:t>r. pomiędzy:</w:t>
      </w:r>
    </w:p>
    <w:p w14:paraId="5CF7CA71" w14:textId="37E7B75A" w:rsidR="00263959" w:rsidRPr="00B72910" w:rsidRDefault="00263959">
      <w:pPr>
        <w:spacing w:after="0"/>
        <w:ind w:left="0" w:right="0" w:firstLine="0"/>
        <w:rPr>
          <w:rFonts w:ascii="Calibri" w:hAnsi="Calibri" w:cs="Calibri"/>
          <w:sz w:val="22"/>
        </w:rPr>
      </w:pPr>
      <w:r w:rsidRPr="00B72910">
        <w:rPr>
          <w:rFonts w:ascii="Calibri" w:hAnsi="Calibri" w:cs="Calibri"/>
          <w:b/>
          <w:sz w:val="22"/>
        </w:rPr>
        <w:t xml:space="preserve">Dolnośląskie Centrum Onkologii, Pulmonologii i Hematologii </w:t>
      </w:r>
      <w:r w:rsidRPr="00B72910">
        <w:rPr>
          <w:rFonts w:ascii="Calibri" w:hAnsi="Calibri" w:cs="Calibri"/>
          <w:sz w:val="22"/>
        </w:rPr>
        <w:t xml:space="preserve">(DCOPIH), pl. Hirszfelda 12, 53-413 Wrocław, </w:t>
      </w:r>
      <w:r w:rsidRPr="00B72910">
        <w:rPr>
          <w:rFonts w:ascii="Calibri" w:hAnsi="Calibri" w:cs="Calibri"/>
          <w:kern w:val="2"/>
          <w:sz w:val="22"/>
          <w:lang w:val="x-none"/>
        </w:rPr>
        <w:t>NIP 899-22-28-100, REGON 000290096,wpisanym do Krajowego Rejestru Sądowego prowadzonego przez Sąd Rejonowy dla Wrocławia Fabrycznej we Wrocławiu, VI</w:t>
      </w:r>
      <w:r w:rsidRPr="00B72910">
        <w:rPr>
          <w:rFonts w:ascii="Calibri" w:hAnsi="Calibri" w:cs="Calibri"/>
          <w:kern w:val="2"/>
          <w:sz w:val="22"/>
        </w:rPr>
        <w:t xml:space="preserve"> </w:t>
      </w:r>
      <w:r w:rsidRPr="00B72910">
        <w:rPr>
          <w:rFonts w:ascii="Calibri" w:hAnsi="Calibri" w:cs="Calibri"/>
          <w:kern w:val="2"/>
          <w:sz w:val="22"/>
          <w:lang w:val="x-none"/>
        </w:rPr>
        <w:t xml:space="preserve">Wydział Gospodarczy Krajowego Rejestru Sądowego pod numerem 0000087868, </w:t>
      </w:r>
      <w:r w:rsidRPr="00B72910">
        <w:rPr>
          <w:rFonts w:ascii="Calibri" w:hAnsi="Calibri" w:cs="Calibri"/>
          <w:color w:val="auto"/>
          <w:kern w:val="2"/>
          <w:sz w:val="22"/>
        </w:rPr>
        <w:t xml:space="preserve"> </w:t>
      </w:r>
    </w:p>
    <w:p w14:paraId="3FBA8317" w14:textId="77777777" w:rsidR="00E91EF1" w:rsidRPr="00306BBF" w:rsidRDefault="00E91EF1" w:rsidP="00E91EF1">
      <w:pPr>
        <w:spacing w:after="0"/>
        <w:ind w:left="0" w:right="0" w:firstLine="0"/>
        <w:rPr>
          <w:rFonts w:ascii="Calibri" w:hAnsi="Calibri" w:cs="Calibri"/>
          <w:sz w:val="22"/>
        </w:rPr>
      </w:pPr>
      <w:r w:rsidRPr="00306BBF">
        <w:rPr>
          <w:rFonts w:ascii="Calibri" w:hAnsi="Calibri" w:cs="Calibri"/>
          <w:sz w:val="22"/>
        </w:rPr>
        <w:t>reprezentowanym przez  prof. dr hab. n. med. Adama Maciejczyka – Dyrektora DCOPiH</w:t>
      </w:r>
    </w:p>
    <w:p w14:paraId="7143D64E" w14:textId="77777777" w:rsidR="00E91EF1" w:rsidRPr="00306BBF" w:rsidRDefault="00E91EF1" w:rsidP="00E91EF1">
      <w:pPr>
        <w:spacing w:after="0"/>
        <w:ind w:left="0" w:right="0" w:firstLine="0"/>
        <w:rPr>
          <w:rFonts w:ascii="Calibri" w:hAnsi="Calibri" w:cs="Calibri"/>
          <w:sz w:val="22"/>
        </w:rPr>
      </w:pPr>
      <w:r w:rsidRPr="00306BBF">
        <w:rPr>
          <w:rFonts w:ascii="Calibri" w:hAnsi="Calibri" w:cs="Calibri"/>
          <w:sz w:val="22"/>
        </w:rPr>
        <w:t>zwanym w treści umowy „</w:t>
      </w:r>
      <w:r w:rsidRPr="00306BBF">
        <w:rPr>
          <w:rFonts w:ascii="Calibri" w:hAnsi="Calibri" w:cs="Calibri"/>
          <w:b/>
          <w:sz w:val="22"/>
        </w:rPr>
        <w:t>Udzielającym zamówienia</w:t>
      </w:r>
      <w:r w:rsidRPr="00306BBF">
        <w:rPr>
          <w:rFonts w:ascii="Calibri" w:hAnsi="Calibri" w:cs="Calibri"/>
          <w:sz w:val="22"/>
        </w:rPr>
        <w:t>”</w:t>
      </w:r>
    </w:p>
    <w:p w14:paraId="10C8A3EC" w14:textId="77777777" w:rsidR="00646BA5" w:rsidRPr="00B72910" w:rsidRDefault="00646BA5">
      <w:pPr>
        <w:spacing w:after="0"/>
        <w:ind w:left="0" w:right="0" w:firstLine="0"/>
        <w:rPr>
          <w:rFonts w:ascii="Calibri" w:hAnsi="Calibri" w:cs="Calibri"/>
          <w:sz w:val="22"/>
        </w:rPr>
      </w:pPr>
    </w:p>
    <w:p w14:paraId="7C4544C3" w14:textId="77777777" w:rsidR="00263959" w:rsidRPr="00B72910" w:rsidRDefault="00263959">
      <w:pPr>
        <w:spacing w:after="0"/>
        <w:ind w:left="0" w:right="0" w:firstLine="0"/>
        <w:rPr>
          <w:rFonts w:ascii="Calibri" w:hAnsi="Calibri" w:cs="Calibri"/>
          <w:b/>
          <w:sz w:val="22"/>
        </w:rPr>
      </w:pPr>
      <w:r w:rsidRPr="00B72910">
        <w:rPr>
          <w:rFonts w:ascii="Calibri" w:hAnsi="Calibri" w:cs="Calibri"/>
          <w:b/>
          <w:sz w:val="22"/>
        </w:rPr>
        <w:t>a</w:t>
      </w:r>
    </w:p>
    <w:p w14:paraId="086BD73E" w14:textId="77777777" w:rsidR="00646BA5" w:rsidRPr="00B72910" w:rsidRDefault="00646BA5">
      <w:pPr>
        <w:spacing w:after="0"/>
        <w:ind w:left="0" w:right="0" w:firstLine="0"/>
        <w:rPr>
          <w:rFonts w:ascii="Calibri" w:hAnsi="Calibri" w:cs="Calibri"/>
          <w:sz w:val="22"/>
        </w:rPr>
      </w:pPr>
    </w:p>
    <w:p w14:paraId="2C2D164E" w14:textId="77777777" w:rsidR="00D41003" w:rsidRPr="00B72910" w:rsidRDefault="007E7A10">
      <w:pPr>
        <w:spacing w:after="0"/>
        <w:ind w:left="0" w:right="0" w:firstLine="0"/>
        <w:rPr>
          <w:rFonts w:ascii="Calibri" w:hAnsi="Calibri" w:cs="Calibri"/>
          <w:b/>
          <w:bCs/>
          <w:sz w:val="22"/>
        </w:rPr>
      </w:pPr>
      <w:r>
        <w:rPr>
          <w:rFonts w:ascii="Calibri" w:hAnsi="Calibri" w:cs="Calibri"/>
          <w:b/>
          <w:bCs/>
          <w:sz w:val="22"/>
        </w:rPr>
        <w:t>lic</w:t>
      </w:r>
      <w:r w:rsidR="00263959" w:rsidRPr="00B72910">
        <w:rPr>
          <w:rFonts w:ascii="Calibri" w:hAnsi="Calibri" w:cs="Calibri"/>
          <w:b/>
          <w:bCs/>
          <w:sz w:val="22"/>
        </w:rPr>
        <w:t>.</w:t>
      </w:r>
      <w:r w:rsidR="00935004">
        <w:rPr>
          <w:rFonts w:ascii="Calibri" w:hAnsi="Calibri" w:cs="Calibri"/>
          <w:b/>
          <w:bCs/>
          <w:sz w:val="22"/>
        </w:rPr>
        <w:t xml:space="preserve">/ mgr </w:t>
      </w:r>
      <w:r>
        <w:rPr>
          <w:rFonts w:ascii="Calibri" w:hAnsi="Calibri" w:cs="Calibri"/>
          <w:b/>
          <w:bCs/>
          <w:sz w:val="22"/>
        </w:rPr>
        <w:t>piel.</w:t>
      </w:r>
      <w:r w:rsidR="00263959" w:rsidRPr="00B72910">
        <w:rPr>
          <w:rFonts w:ascii="Calibri" w:hAnsi="Calibri" w:cs="Calibri"/>
          <w:b/>
          <w:bCs/>
          <w:sz w:val="22"/>
        </w:rPr>
        <w:t xml:space="preserve"> .................................................. –posiadający</w:t>
      </w:r>
      <w:r w:rsidR="00935004">
        <w:rPr>
          <w:rFonts w:ascii="Calibri" w:hAnsi="Calibri" w:cs="Calibri"/>
          <w:b/>
          <w:bCs/>
          <w:sz w:val="22"/>
        </w:rPr>
        <w:t>m</w:t>
      </w:r>
      <w:r w:rsidR="00263959" w:rsidRPr="00B72910">
        <w:rPr>
          <w:rFonts w:ascii="Calibri" w:hAnsi="Calibri" w:cs="Calibri"/>
          <w:b/>
          <w:bCs/>
          <w:sz w:val="22"/>
        </w:rPr>
        <w:t>/-</w:t>
      </w:r>
      <w:r w:rsidR="00935004">
        <w:rPr>
          <w:rFonts w:ascii="Calibri" w:hAnsi="Calibri" w:cs="Calibri"/>
          <w:b/>
          <w:bCs/>
          <w:sz w:val="22"/>
        </w:rPr>
        <w:t>ą</w:t>
      </w:r>
      <w:r w:rsidR="00263959" w:rsidRPr="00B72910">
        <w:rPr>
          <w:rFonts w:ascii="Calibri" w:hAnsi="Calibri" w:cs="Calibri"/>
          <w:b/>
          <w:bCs/>
          <w:sz w:val="22"/>
        </w:rPr>
        <w:t xml:space="preserve"> prawo wykonywania zawodu </w:t>
      </w:r>
      <w:r w:rsidR="0094107F">
        <w:rPr>
          <w:rFonts w:ascii="Calibri" w:hAnsi="Calibri" w:cs="Calibri"/>
          <w:b/>
          <w:bCs/>
          <w:sz w:val="22"/>
        </w:rPr>
        <w:t xml:space="preserve">(nr rejestru pielęgniarek) </w:t>
      </w:r>
      <w:r w:rsidR="00263959" w:rsidRPr="00B72910">
        <w:rPr>
          <w:rFonts w:ascii="Calibri" w:hAnsi="Calibri" w:cs="Calibri"/>
          <w:b/>
          <w:bCs/>
          <w:sz w:val="22"/>
        </w:rPr>
        <w:t xml:space="preserve"> nr ............................</w:t>
      </w:r>
      <w:r w:rsidR="0094107F" w:rsidRPr="0094107F">
        <w:rPr>
          <w:rFonts w:ascii="Calibri" w:hAnsi="Calibri" w:cs="Calibri"/>
          <w:b/>
          <w:bCs/>
          <w:sz w:val="22"/>
        </w:rPr>
        <w:t xml:space="preserve"> </w:t>
      </w:r>
      <w:r w:rsidR="0094107F">
        <w:rPr>
          <w:rFonts w:ascii="Calibri" w:hAnsi="Calibri" w:cs="Calibri"/>
          <w:b/>
          <w:bCs/>
          <w:sz w:val="22"/>
        </w:rPr>
        <w:t>prowadzącą</w:t>
      </w:r>
      <w:r w:rsidR="00935004">
        <w:rPr>
          <w:rFonts w:ascii="Calibri" w:hAnsi="Calibri" w:cs="Calibri"/>
          <w:b/>
          <w:bCs/>
          <w:sz w:val="22"/>
        </w:rPr>
        <w:t>/ -</w:t>
      </w:r>
      <w:proofErr w:type="spellStart"/>
      <w:r w:rsidR="00935004">
        <w:rPr>
          <w:rFonts w:ascii="Calibri" w:hAnsi="Calibri" w:cs="Calibri"/>
          <w:b/>
          <w:bCs/>
          <w:sz w:val="22"/>
        </w:rPr>
        <w:t>ym</w:t>
      </w:r>
      <w:proofErr w:type="spellEnd"/>
      <w:r w:rsidR="00935004">
        <w:rPr>
          <w:rFonts w:ascii="Calibri" w:hAnsi="Calibri" w:cs="Calibri"/>
          <w:b/>
          <w:bCs/>
          <w:sz w:val="22"/>
        </w:rPr>
        <w:t xml:space="preserve"> </w:t>
      </w:r>
      <w:r w:rsidR="0094107F">
        <w:rPr>
          <w:rFonts w:ascii="Calibri" w:hAnsi="Calibri" w:cs="Calibri"/>
          <w:b/>
          <w:bCs/>
          <w:sz w:val="22"/>
        </w:rPr>
        <w:t xml:space="preserve"> działalność </w:t>
      </w:r>
      <w:r w:rsidR="00935004">
        <w:rPr>
          <w:rFonts w:ascii="Calibri" w:hAnsi="Calibri" w:cs="Calibri"/>
          <w:b/>
          <w:bCs/>
          <w:sz w:val="22"/>
        </w:rPr>
        <w:t xml:space="preserve">gospodarczą </w:t>
      </w:r>
      <w:r w:rsidR="0094107F">
        <w:rPr>
          <w:rFonts w:ascii="Calibri" w:hAnsi="Calibri" w:cs="Calibri"/>
          <w:b/>
          <w:bCs/>
          <w:sz w:val="22"/>
        </w:rPr>
        <w:t xml:space="preserve">pod firmą …………… </w:t>
      </w:r>
    </w:p>
    <w:p w14:paraId="58BD6B54" w14:textId="77777777" w:rsidR="00263959" w:rsidRPr="00B72910" w:rsidRDefault="00263959">
      <w:pPr>
        <w:spacing w:after="0"/>
        <w:ind w:left="0" w:right="0" w:firstLine="0"/>
        <w:rPr>
          <w:rFonts w:ascii="Calibri" w:hAnsi="Calibri" w:cs="Calibri"/>
          <w:sz w:val="22"/>
        </w:rPr>
      </w:pPr>
      <w:r w:rsidRPr="00B72910">
        <w:rPr>
          <w:rFonts w:ascii="Calibri" w:hAnsi="Calibri" w:cs="Calibri"/>
          <w:bCs/>
          <w:sz w:val="22"/>
        </w:rPr>
        <w:t>ul. .....................................,  ............................. Wrocław,</w:t>
      </w:r>
      <w:r w:rsidR="00364F12" w:rsidRPr="00B72910">
        <w:rPr>
          <w:rFonts w:ascii="Calibri" w:hAnsi="Calibri" w:cs="Calibri"/>
          <w:bCs/>
          <w:sz w:val="22"/>
        </w:rPr>
        <w:t xml:space="preserve"> </w:t>
      </w:r>
      <w:r w:rsidRPr="00B72910">
        <w:rPr>
          <w:rFonts w:ascii="Calibri" w:hAnsi="Calibri" w:cs="Calibri"/>
          <w:bCs/>
          <w:sz w:val="22"/>
        </w:rPr>
        <w:t>NIP: ....................................,Regon:..................................,</w:t>
      </w:r>
    </w:p>
    <w:p w14:paraId="75CB49CF" w14:textId="77777777" w:rsidR="00263959" w:rsidRPr="00B72910" w:rsidRDefault="00263959">
      <w:pPr>
        <w:spacing w:after="0"/>
        <w:ind w:left="0" w:right="0" w:firstLine="0"/>
        <w:rPr>
          <w:rFonts w:ascii="Calibri" w:hAnsi="Calibri" w:cs="Calibri"/>
          <w:sz w:val="22"/>
        </w:rPr>
      </w:pPr>
      <w:proofErr w:type="spellStart"/>
      <w:r w:rsidRPr="00B72910">
        <w:rPr>
          <w:rFonts w:ascii="Calibri" w:hAnsi="Calibri" w:cs="Calibri"/>
          <w:bCs/>
          <w:sz w:val="22"/>
        </w:rPr>
        <w:t>tel</w:t>
      </w:r>
      <w:proofErr w:type="spellEnd"/>
      <w:r w:rsidRPr="00B72910">
        <w:rPr>
          <w:rFonts w:ascii="Calibri" w:hAnsi="Calibri" w:cs="Calibri"/>
          <w:bCs/>
          <w:sz w:val="22"/>
        </w:rPr>
        <w:t>:……..………………..…., email:</w:t>
      </w:r>
    </w:p>
    <w:p w14:paraId="12DB714E" w14:textId="77777777" w:rsidR="00263959" w:rsidRPr="00B72910" w:rsidRDefault="00263959">
      <w:pPr>
        <w:spacing w:after="0"/>
        <w:ind w:left="0" w:right="0" w:firstLine="0"/>
        <w:rPr>
          <w:rFonts w:ascii="Calibri" w:hAnsi="Calibri" w:cs="Calibri"/>
          <w:sz w:val="22"/>
        </w:rPr>
      </w:pPr>
      <w:r w:rsidRPr="00B72910">
        <w:rPr>
          <w:rFonts w:ascii="Calibri" w:hAnsi="Calibri" w:cs="Calibri"/>
          <w:sz w:val="22"/>
        </w:rPr>
        <w:t>zwanym</w:t>
      </w:r>
      <w:r w:rsidR="00935004">
        <w:rPr>
          <w:rFonts w:ascii="Calibri" w:hAnsi="Calibri" w:cs="Calibri"/>
          <w:sz w:val="22"/>
        </w:rPr>
        <w:t>/ - ą</w:t>
      </w:r>
      <w:r w:rsidRPr="00B72910">
        <w:rPr>
          <w:rFonts w:ascii="Calibri" w:hAnsi="Calibri" w:cs="Calibri"/>
          <w:sz w:val="22"/>
        </w:rPr>
        <w:t xml:space="preserve"> w treści umowy „</w:t>
      </w:r>
      <w:r w:rsidRPr="00B72910">
        <w:rPr>
          <w:rFonts w:ascii="Calibri" w:hAnsi="Calibri" w:cs="Calibri"/>
          <w:b/>
          <w:sz w:val="22"/>
        </w:rPr>
        <w:t>Przyjmującym zamówienie</w:t>
      </w:r>
      <w:r w:rsidRPr="00B72910">
        <w:rPr>
          <w:rFonts w:ascii="Calibri" w:hAnsi="Calibri" w:cs="Calibri"/>
          <w:sz w:val="22"/>
        </w:rPr>
        <w:t>”,</w:t>
      </w:r>
    </w:p>
    <w:p w14:paraId="07966E6B" w14:textId="77777777" w:rsidR="00263959" w:rsidRPr="00B72910" w:rsidRDefault="00263959">
      <w:pPr>
        <w:spacing w:after="0"/>
        <w:ind w:left="0" w:right="0" w:firstLine="0"/>
        <w:jc w:val="left"/>
        <w:rPr>
          <w:rFonts w:ascii="Calibri" w:hAnsi="Calibri" w:cs="Calibri"/>
          <w:sz w:val="22"/>
        </w:rPr>
      </w:pPr>
      <w:r w:rsidRPr="00B72910">
        <w:rPr>
          <w:rFonts w:ascii="Calibri" w:hAnsi="Calibri" w:cs="Calibri"/>
          <w:b/>
          <w:bCs/>
          <w:sz w:val="22"/>
        </w:rPr>
        <w:t>łącznie zwanymi Stronami</w:t>
      </w:r>
      <w:r w:rsidR="00935004">
        <w:rPr>
          <w:rFonts w:ascii="Calibri" w:hAnsi="Calibri" w:cs="Calibri"/>
          <w:b/>
          <w:bCs/>
          <w:sz w:val="22"/>
        </w:rPr>
        <w:t>, a każdy osobno Stroną</w:t>
      </w:r>
      <w:r w:rsidRPr="00B72910">
        <w:rPr>
          <w:rFonts w:ascii="Calibri" w:hAnsi="Calibri" w:cs="Calibri"/>
          <w:b/>
          <w:bCs/>
          <w:sz w:val="22"/>
        </w:rPr>
        <w:t>.</w:t>
      </w:r>
    </w:p>
    <w:p w14:paraId="3116B160" w14:textId="77777777" w:rsidR="00263959" w:rsidRPr="00B72910" w:rsidRDefault="00263959">
      <w:pPr>
        <w:spacing w:after="0"/>
        <w:ind w:left="0" w:right="0" w:firstLine="0"/>
        <w:rPr>
          <w:rFonts w:ascii="Calibri" w:hAnsi="Calibri" w:cs="Calibri"/>
          <w:b/>
          <w:sz w:val="22"/>
        </w:rPr>
      </w:pPr>
    </w:p>
    <w:p w14:paraId="5625E92C" w14:textId="3F36438E" w:rsidR="00263959" w:rsidRPr="00B72910" w:rsidRDefault="00263959" w:rsidP="001C6EDD">
      <w:pPr>
        <w:widowControl w:val="0"/>
        <w:tabs>
          <w:tab w:val="left" w:pos="6237"/>
          <w:tab w:val="left" w:pos="9781"/>
        </w:tabs>
        <w:spacing w:after="0"/>
        <w:ind w:left="0" w:right="0" w:firstLine="0"/>
        <w:jc w:val="center"/>
        <w:rPr>
          <w:rFonts w:ascii="Calibri" w:hAnsi="Calibri" w:cs="Calibri"/>
          <w:sz w:val="22"/>
        </w:rPr>
      </w:pPr>
      <w:r w:rsidRPr="00B72910">
        <w:rPr>
          <w:rFonts w:ascii="Calibri" w:hAnsi="Calibri" w:cs="Calibri"/>
          <w:b/>
          <w:sz w:val="22"/>
        </w:rPr>
        <w:t xml:space="preserve">Niniejsza umowa została zawarta w wyniku konkursu ofert przeprowadzonego na podstawie art.26 i następnych ustawy z dnia 15.04.2011.r o działalności leczniczej </w:t>
      </w:r>
      <w:r w:rsidRPr="00B72910">
        <w:rPr>
          <w:rFonts w:ascii="Calibri" w:hAnsi="Calibri" w:cs="Calibri"/>
          <w:b/>
          <w:sz w:val="22"/>
        </w:rPr>
        <w:br/>
      </w:r>
    </w:p>
    <w:p w14:paraId="076F2CB5" w14:textId="77777777" w:rsidR="00263959" w:rsidRPr="00B72910" w:rsidRDefault="00263959">
      <w:pPr>
        <w:pStyle w:val="Tekstpodstawowy"/>
        <w:jc w:val="center"/>
        <w:rPr>
          <w:rFonts w:ascii="Calibri" w:hAnsi="Calibri" w:cs="Calibri"/>
          <w:sz w:val="22"/>
          <w:szCs w:val="22"/>
        </w:rPr>
      </w:pPr>
      <w:r w:rsidRPr="00B72910">
        <w:rPr>
          <w:rFonts w:ascii="Calibri" w:hAnsi="Calibri" w:cs="Calibri"/>
          <w:b/>
          <w:bCs/>
          <w:sz w:val="22"/>
          <w:szCs w:val="22"/>
        </w:rPr>
        <w:t>§ 1</w:t>
      </w:r>
    </w:p>
    <w:p w14:paraId="4F12C88F" w14:textId="77777777" w:rsidR="00263959" w:rsidRPr="00B72910" w:rsidRDefault="00263959">
      <w:pPr>
        <w:pStyle w:val="Tekstpodstawowy"/>
        <w:jc w:val="center"/>
        <w:rPr>
          <w:rFonts w:ascii="Calibri" w:hAnsi="Calibri" w:cs="Calibri"/>
          <w:b/>
          <w:sz w:val="22"/>
          <w:szCs w:val="22"/>
        </w:rPr>
      </w:pPr>
      <w:r w:rsidRPr="00B72910">
        <w:rPr>
          <w:rFonts w:ascii="Calibri" w:hAnsi="Calibri" w:cs="Calibri"/>
          <w:b/>
          <w:sz w:val="22"/>
          <w:szCs w:val="22"/>
        </w:rPr>
        <w:t>Przedmiot umowy</w:t>
      </w:r>
    </w:p>
    <w:p w14:paraId="1EA5079E" w14:textId="77777777" w:rsidR="00364F12" w:rsidRPr="00B72910" w:rsidRDefault="00364F12">
      <w:pPr>
        <w:pStyle w:val="Tekstpodstawowy"/>
        <w:jc w:val="center"/>
        <w:rPr>
          <w:rFonts w:ascii="Calibri" w:hAnsi="Calibri" w:cs="Calibri"/>
          <w:sz w:val="22"/>
          <w:szCs w:val="22"/>
        </w:rPr>
      </w:pPr>
    </w:p>
    <w:p w14:paraId="3C2200EE" w14:textId="4C3E2AAB" w:rsidR="00284F7F" w:rsidRPr="00AA40E8" w:rsidRDefault="00DE5832" w:rsidP="00AA40E8">
      <w:pPr>
        <w:numPr>
          <w:ilvl w:val="0"/>
          <w:numId w:val="25"/>
        </w:numPr>
        <w:spacing w:after="0"/>
        <w:ind w:left="567" w:right="0" w:hanging="567"/>
        <w:rPr>
          <w:rFonts w:ascii="Calibri" w:hAnsi="Calibri" w:cs="Calibri"/>
          <w:sz w:val="22"/>
        </w:rPr>
      </w:pPr>
      <w:r w:rsidRPr="00310284">
        <w:rPr>
          <w:rFonts w:ascii="Calibri" w:hAnsi="Calibri" w:cs="Calibri"/>
          <w:sz w:val="22"/>
        </w:rPr>
        <w:t xml:space="preserve">Przedmiotem niniejszej umowy jest udzielanie świadczeń zdrowotnych przez Przyjmującego zamówienie z zakresu </w:t>
      </w:r>
      <w:r>
        <w:rPr>
          <w:rFonts w:ascii="Calibri" w:hAnsi="Calibri" w:cs="Calibri"/>
          <w:sz w:val="22"/>
        </w:rPr>
        <w:t xml:space="preserve">opieki pielęgniarskiej </w:t>
      </w:r>
      <w:r w:rsidRPr="0038709B">
        <w:rPr>
          <w:rFonts w:ascii="Calibri" w:hAnsi="Calibri" w:cs="Calibri"/>
          <w:bCs/>
          <w:sz w:val="22"/>
        </w:rPr>
        <w:t xml:space="preserve">świadczonej </w:t>
      </w:r>
      <w:r>
        <w:rPr>
          <w:rFonts w:ascii="Calibri" w:hAnsi="Calibri" w:cs="Calibri"/>
          <w:bCs/>
          <w:sz w:val="22"/>
        </w:rPr>
        <w:t xml:space="preserve">we Wrocławiu w postaci </w:t>
      </w:r>
      <w:r w:rsidRPr="00436ADF">
        <w:rPr>
          <w:rFonts w:ascii="Calibri" w:hAnsi="Calibri" w:cs="Calibri"/>
          <w:bCs/>
          <w:sz w:val="22"/>
          <w:highlight w:val="yellow"/>
        </w:rPr>
        <w:t>12/24- godzinnych dyżurów pielęgniarskich</w:t>
      </w:r>
      <w:r w:rsidR="006E11FB" w:rsidRPr="00436ADF">
        <w:rPr>
          <w:rFonts w:ascii="Calibri" w:hAnsi="Calibri" w:cs="Calibri"/>
          <w:bCs/>
          <w:sz w:val="22"/>
          <w:highlight w:val="yellow"/>
        </w:rPr>
        <w:t xml:space="preserve">/ </w:t>
      </w:r>
      <w:r w:rsidR="00C9365D" w:rsidRPr="00436ADF">
        <w:rPr>
          <w:rFonts w:ascii="Calibri" w:hAnsi="Calibri" w:cs="Calibri"/>
          <w:bCs/>
          <w:sz w:val="22"/>
          <w:highlight w:val="yellow"/>
        </w:rPr>
        <w:t>udzielania świadczeń</w:t>
      </w:r>
      <w:r w:rsidR="006E11FB" w:rsidRPr="00436ADF">
        <w:rPr>
          <w:rFonts w:ascii="Calibri" w:hAnsi="Calibri" w:cs="Calibri"/>
          <w:bCs/>
          <w:sz w:val="22"/>
          <w:highlight w:val="yellow"/>
        </w:rPr>
        <w:t xml:space="preserve"> w godzinach pracy poradni……………/ </w:t>
      </w:r>
      <w:r w:rsidR="00C9365D" w:rsidRPr="00436ADF">
        <w:rPr>
          <w:rFonts w:ascii="Calibri" w:hAnsi="Calibri" w:cs="Calibri"/>
          <w:bCs/>
          <w:sz w:val="22"/>
          <w:highlight w:val="yellow"/>
        </w:rPr>
        <w:t xml:space="preserve">udzielania świadczeń </w:t>
      </w:r>
      <w:r w:rsidR="006E11FB" w:rsidRPr="00436ADF">
        <w:rPr>
          <w:rFonts w:ascii="Calibri" w:hAnsi="Calibri" w:cs="Calibri"/>
          <w:bCs/>
          <w:sz w:val="22"/>
          <w:highlight w:val="yellow"/>
        </w:rPr>
        <w:t>w podstawowej ordynacji czasu pracy</w:t>
      </w:r>
      <w:r w:rsidRPr="00436ADF">
        <w:rPr>
          <w:rFonts w:ascii="Calibri" w:hAnsi="Calibri" w:cs="Calibri"/>
          <w:sz w:val="22"/>
          <w:highlight w:val="yellow"/>
        </w:rPr>
        <w:t>, na zasadach określonych w niniejszej umowie</w:t>
      </w:r>
      <w:r w:rsidR="00284F7F" w:rsidRPr="00436ADF">
        <w:rPr>
          <w:rFonts w:ascii="Calibri" w:hAnsi="Calibri" w:cs="Calibri"/>
          <w:sz w:val="22"/>
          <w:highlight w:val="yellow"/>
        </w:rPr>
        <w:t>.</w:t>
      </w:r>
    </w:p>
    <w:p w14:paraId="7F8A7DB4" w14:textId="77777777" w:rsidR="00284F7F" w:rsidRDefault="00284F7F" w:rsidP="00436ADF">
      <w:pPr>
        <w:numPr>
          <w:ilvl w:val="0"/>
          <w:numId w:val="25"/>
        </w:numPr>
        <w:spacing w:after="0"/>
        <w:ind w:left="567" w:right="0" w:hanging="567"/>
        <w:rPr>
          <w:rFonts w:ascii="Calibri" w:hAnsi="Calibri" w:cs="Calibri"/>
          <w:sz w:val="22"/>
        </w:rPr>
      </w:pPr>
      <w:r>
        <w:rPr>
          <w:rFonts w:ascii="Calibri" w:hAnsi="Calibri" w:cs="Calibri"/>
          <w:sz w:val="22"/>
        </w:rPr>
        <w:t xml:space="preserve">Udzielanie </w:t>
      </w:r>
      <w:r w:rsidR="006E11FB">
        <w:rPr>
          <w:rFonts w:ascii="Calibri" w:hAnsi="Calibri" w:cs="Calibri"/>
          <w:sz w:val="22"/>
        </w:rPr>
        <w:t xml:space="preserve">przez Przyjmującego zamówienie </w:t>
      </w:r>
      <w:r>
        <w:rPr>
          <w:rFonts w:ascii="Calibri" w:hAnsi="Calibri" w:cs="Calibri"/>
          <w:sz w:val="22"/>
        </w:rPr>
        <w:t>świadczeń zdrowotnych polega</w:t>
      </w:r>
      <w:r w:rsidR="006E11FB">
        <w:rPr>
          <w:rFonts w:ascii="Calibri" w:hAnsi="Calibri" w:cs="Calibri"/>
          <w:sz w:val="22"/>
        </w:rPr>
        <w:t>ć będzie</w:t>
      </w:r>
      <w:r>
        <w:rPr>
          <w:rFonts w:ascii="Calibri" w:hAnsi="Calibri" w:cs="Calibri"/>
          <w:sz w:val="22"/>
        </w:rPr>
        <w:t xml:space="preserve"> w szczególności na:</w:t>
      </w:r>
    </w:p>
    <w:p w14:paraId="7F055B06" w14:textId="77777777" w:rsidR="00284F7F" w:rsidRPr="00284F7F" w:rsidRDefault="00284F7F" w:rsidP="00284F7F">
      <w:pPr>
        <w:pStyle w:val="Akapitzlist"/>
        <w:numPr>
          <w:ilvl w:val="1"/>
          <w:numId w:val="41"/>
        </w:numPr>
        <w:tabs>
          <w:tab w:val="left" w:pos="360"/>
        </w:tabs>
        <w:spacing w:after="0"/>
        <w:contextualSpacing w:val="0"/>
        <w:rPr>
          <w:rFonts w:ascii="Calibri" w:hAnsi="Calibri" w:cs="Calibri"/>
          <w:sz w:val="22"/>
        </w:rPr>
      </w:pPr>
      <w:r w:rsidRPr="00284F7F">
        <w:rPr>
          <w:rFonts w:ascii="Calibri" w:hAnsi="Calibri" w:cs="Calibri"/>
          <w:sz w:val="22"/>
        </w:rPr>
        <w:t xml:space="preserve">rozpoznawaniu warunków i potrzeb zdrowotnych pacjenta </w:t>
      </w:r>
    </w:p>
    <w:p w14:paraId="0B81E01B" w14:textId="77777777" w:rsidR="00284F7F" w:rsidRPr="00284F7F" w:rsidRDefault="00284F7F" w:rsidP="00284F7F">
      <w:pPr>
        <w:pStyle w:val="Akapitzlist"/>
        <w:numPr>
          <w:ilvl w:val="1"/>
          <w:numId w:val="41"/>
        </w:numPr>
        <w:tabs>
          <w:tab w:val="left" w:pos="360"/>
        </w:tabs>
        <w:spacing w:after="0"/>
        <w:contextualSpacing w:val="0"/>
        <w:rPr>
          <w:rFonts w:ascii="Calibri" w:hAnsi="Calibri" w:cs="Calibri"/>
          <w:sz w:val="22"/>
        </w:rPr>
      </w:pPr>
      <w:r w:rsidRPr="00284F7F">
        <w:rPr>
          <w:rFonts w:ascii="Calibri" w:hAnsi="Calibri" w:cs="Calibri"/>
          <w:sz w:val="22"/>
        </w:rPr>
        <w:t>rozpoznawaniu problemów pielęgnacyjnych pacjenta</w:t>
      </w:r>
      <w:r w:rsidR="00EF1F73">
        <w:rPr>
          <w:rFonts w:ascii="Calibri" w:hAnsi="Calibri" w:cs="Calibri"/>
          <w:sz w:val="22"/>
        </w:rPr>
        <w:t xml:space="preserve"> </w:t>
      </w:r>
    </w:p>
    <w:p w14:paraId="107F2715" w14:textId="77777777" w:rsidR="00284F7F" w:rsidRPr="00284F7F" w:rsidRDefault="00284F7F" w:rsidP="00284F7F">
      <w:pPr>
        <w:pStyle w:val="Akapitzlist"/>
        <w:numPr>
          <w:ilvl w:val="1"/>
          <w:numId w:val="41"/>
        </w:numPr>
        <w:tabs>
          <w:tab w:val="left" w:pos="360"/>
        </w:tabs>
        <w:spacing w:after="0"/>
        <w:contextualSpacing w:val="0"/>
        <w:rPr>
          <w:rFonts w:ascii="Calibri" w:hAnsi="Calibri" w:cs="Calibri"/>
          <w:sz w:val="22"/>
        </w:rPr>
      </w:pPr>
      <w:r w:rsidRPr="00284F7F">
        <w:rPr>
          <w:rFonts w:ascii="Calibri" w:hAnsi="Calibri" w:cs="Calibri"/>
          <w:sz w:val="22"/>
        </w:rPr>
        <w:t xml:space="preserve">planowaniu i sprawowaniu opieki pielęgnacyjnej nad pacjentem </w:t>
      </w:r>
      <w:r w:rsidR="00066F28">
        <w:rPr>
          <w:rFonts w:ascii="Calibri" w:hAnsi="Calibri" w:cs="Calibri"/>
          <w:sz w:val="22"/>
        </w:rPr>
        <w:t xml:space="preserve">z zachowaniem szczególnej staranności, zgodnie ze wskazaniami aktualnej wiedzy medycznej, zasadami etyki zawodowej, przestrzegając obowiązujących standardów i procedur medycznych </w:t>
      </w:r>
      <w:r w:rsidR="00066F28" w:rsidRPr="00284F7F">
        <w:rPr>
          <w:rFonts w:ascii="Calibri" w:hAnsi="Calibri" w:cs="Calibri"/>
          <w:sz w:val="22"/>
        </w:rPr>
        <w:t xml:space="preserve"> </w:t>
      </w:r>
    </w:p>
    <w:p w14:paraId="790AF7BD" w14:textId="5F275DCA" w:rsidR="00284F7F" w:rsidRPr="00284F7F" w:rsidRDefault="00284F7F" w:rsidP="00284F7F">
      <w:pPr>
        <w:pStyle w:val="Akapitzlist"/>
        <w:numPr>
          <w:ilvl w:val="1"/>
          <w:numId w:val="41"/>
        </w:numPr>
        <w:tabs>
          <w:tab w:val="left" w:pos="360"/>
        </w:tabs>
        <w:spacing w:after="0"/>
        <w:contextualSpacing w:val="0"/>
        <w:rPr>
          <w:rFonts w:ascii="Calibri" w:hAnsi="Calibri" w:cs="Calibri"/>
          <w:sz w:val="22"/>
        </w:rPr>
      </w:pPr>
      <w:r w:rsidRPr="00284F7F">
        <w:rPr>
          <w:rFonts w:ascii="Calibri" w:hAnsi="Calibri" w:cs="Calibri"/>
          <w:sz w:val="22"/>
        </w:rPr>
        <w:t>samodzielnym udzielaniu w określonym zakresie</w:t>
      </w:r>
      <w:r w:rsidR="00F77736">
        <w:rPr>
          <w:rFonts w:ascii="Calibri" w:hAnsi="Calibri" w:cs="Calibri"/>
          <w:sz w:val="22"/>
        </w:rPr>
        <w:t xml:space="preserve"> zgodnie z posiadanymi uprawnieniami oraz wiedzą </w:t>
      </w:r>
      <w:r w:rsidRPr="00284F7F">
        <w:rPr>
          <w:rFonts w:ascii="Calibri" w:hAnsi="Calibri" w:cs="Calibri"/>
          <w:sz w:val="22"/>
        </w:rPr>
        <w:t xml:space="preserve">świadczeń zapobiegawczych, diagnostycznych, leczniczych i rehabilitacyjnych oraz medycznych czynności ratunkowych; </w:t>
      </w:r>
    </w:p>
    <w:p w14:paraId="34CF06D2" w14:textId="77777777" w:rsidR="00284F7F" w:rsidRPr="00284F7F" w:rsidRDefault="00284F7F" w:rsidP="00284F7F">
      <w:pPr>
        <w:pStyle w:val="Akapitzlist"/>
        <w:numPr>
          <w:ilvl w:val="1"/>
          <w:numId w:val="41"/>
        </w:numPr>
        <w:tabs>
          <w:tab w:val="left" w:pos="360"/>
        </w:tabs>
        <w:spacing w:after="0"/>
        <w:contextualSpacing w:val="0"/>
        <w:rPr>
          <w:rFonts w:ascii="Calibri" w:hAnsi="Calibri" w:cs="Calibri"/>
          <w:sz w:val="22"/>
        </w:rPr>
      </w:pPr>
      <w:r w:rsidRPr="00284F7F">
        <w:rPr>
          <w:rFonts w:ascii="Calibri" w:hAnsi="Calibri" w:cs="Calibri"/>
          <w:sz w:val="22"/>
        </w:rPr>
        <w:t xml:space="preserve">realizacji zleceń lekarskich w procesie diagnostyki, leczenia i rehabilitacji; </w:t>
      </w:r>
    </w:p>
    <w:p w14:paraId="05457531" w14:textId="77777777" w:rsidR="00284F7F" w:rsidRPr="00284F7F" w:rsidRDefault="00284F7F" w:rsidP="00284F7F">
      <w:pPr>
        <w:pStyle w:val="Akapitzlist"/>
        <w:numPr>
          <w:ilvl w:val="1"/>
          <w:numId w:val="41"/>
        </w:numPr>
        <w:tabs>
          <w:tab w:val="left" w:pos="360"/>
        </w:tabs>
        <w:spacing w:after="0"/>
        <w:contextualSpacing w:val="0"/>
        <w:rPr>
          <w:rFonts w:ascii="Calibri" w:hAnsi="Calibri" w:cs="Calibri"/>
          <w:sz w:val="22"/>
        </w:rPr>
      </w:pPr>
      <w:r w:rsidRPr="00284F7F">
        <w:rPr>
          <w:rFonts w:ascii="Calibri" w:hAnsi="Calibri" w:cs="Calibri"/>
          <w:sz w:val="22"/>
        </w:rPr>
        <w:t xml:space="preserve">orzekaniu o rodzaju i zakresie świadczeń opiekuńczo-pielęgnacyjnych; </w:t>
      </w:r>
    </w:p>
    <w:p w14:paraId="54AD968A" w14:textId="77777777" w:rsidR="0001771A" w:rsidRPr="00AA40E8" w:rsidRDefault="00284F7F" w:rsidP="00AA40E8">
      <w:pPr>
        <w:pStyle w:val="Akapitzlist"/>
        <w:numPr>
          <w:ilvl w:val="1"/>
          <w:numId w:val="41"/>
        </w:numPr>
        <w:tabs>
          <w:tab w:val="left" w:pos="360"/>
        </w:tabs>
        <w:spacing w:after="0"/>
        <w:contextualSpacing w:val="0"/>
        <w:rPr>
          <w:rFonts w:ascii="Calibri" w:hAnsi="Calibri" w:cs="Calibri"/>
          <w:sz w:val="22"/>
        </w:rPr>
      </w:pPr>
      <w:r w:rsidRPr="00284F7F">
        <w:rPr>
          <w:rFonts w:ascii="Calibri" w:hAnsi="Calibri" w:cs="Calibri"/>
          <w:sz w:val="22"/>
        </w:rPr>
        <w:t xml:space="preserve">edukacji zdrowotnej i promocji zdrowia </w:t>
      </w:r>
    </w:p>
    <w:p w14:paraId="22751FC0" w14:textId="77777777" w:rsidR="00F71FF1" w:rsidRPr="0001771A" w:rsidRDefault="00F71FF1" w:rsidP="00436ADF">
      <w:pPr>
        <w:pStyle w:val="Akapitzlist"/>
        <w:numPr>
          <w:ilvl w:val="0"/>
          <w:numId w:val="25"/>
        </w:numPr>
        <w:tabs>
          <w:tab w:val="left" w:pos="567"/>
        </w:tabs>
        <w:spacing w:after="0"/>
        <w:ind w:left="567" w:right="170" w:hanging="567"/>
        <w:contextualSpacing w:val="0"/>
        <w:rPr>
          <w:rFonts w:ascii="Calibri" w:hAnsi="Calibri" w:cs="Calibri"/>
          <w:sz w:val="22"/>
        </w:rPr>
      </w:pPr>
      <w:r w:rsidRPr="0001771A">
        <w:rPr>
          <w:rFonts w:ascii="Calibri" w:hAnsi="Calibri" w:cs="Calibri"/>
          <w:sz w:val="22"/>
        </w:rPr>
        <w:t xml:space="preserve">Przyjmujący zamówienie zobowiązuje się do wykonywania na rzecz Udzielającego zamówienia świadczeń zdrowotnych, o których mowa w ust. 1, zgodnie z comiesięcznym harmonogramem w liczbie </w:t>
      </w:r>
      <w:r w:rsidRPr="001C6EDD">
        <w:rPr>
          <w:rFonts w:ascii="Calibri" w:hAnsi="Calibri" w:cs="Calibri"/>
          <w:b/>
          <w:bCs/>
          <w:sz w:val="22"/>
        </w:rPr>
        <w:t xml:space="preserve">nie mniejszej </w:t>
      </w:r>
      <w:r w:rsidRPr="001C6EDD">
        <w:rPr>
          <w:rFonts w:ascii="Calibri" w:hAnsi="Calibri" w:cs="Calibri"/>
          <w:b/>
          <w:bCs/>
          <w:sz w:val="22"/>
          <w:highlight w:val="yellow"/>
        </w:rPr>
        <w:t xml:space="preserve">niż </w:t>
      </w:r>
      <w:r w:rsidR="000617B8" w:rsidRPr="001C6EDD">
        <w:rPr>
          <w:rFonts w:ascii="Calibri" w:hAnsi="Calibri" w:cs="Calibri"/>
          <w:b/>
          <w:bCs/>
          <w:sz w:val="22"/>
          <w:highlight w:val="yellow"/>
        </w:rPr>
        <w:t>………….</w:t>
      </w:r>
      <w:r w:rsidRPr="001C6EDD">
        <w:rPr>
          <w:rFonts w:ascii="Calibri" w:hAnsi="Calibri" w:cs="Calibri"/>
          <w:b/>
          <w:bCs/>
          <w:sz w:val="22"/>
          <w:highlight w:val="yellow"/>
        </w:rPr>
        <w:t>godzin miesięcznie</w:t>
      </w:r>
      <w:r w:rsidRPr="00436ADF">
        <w:rPr>
          <w:rFonts w:ascii="Calibri" w:hAnsi="Calibri" w:cs="Calibri"/>
          <w:sz w:val="22"/>
          <w:highlight w:val="yellow"/>
        </w:rPr>
        <w:t xml:space="preserve">, przez </w:t>
      </w:r>
      <w:r w:rsidR="00F77736" w:rsidRPr="00436ADF">
        <w:rPr>
          <w:rFonts w:ascii="Calibri" w:hAnsi="Calibri" w:cs="Calibri"/>
          <w:sz w:val="22"/>
          <w:highlight w:val="yellow"/>
        </w:rPr>
        <w:t xml:space="preserve">…………….. </w:t>
      </w:r>
      <w:r w:rsidRPr="00436ADF">
        <w:rPr>
          <w:rFonts w:ascii="Calibri" w:hAnsi="Calibri" w:cs="Calibri"/>
          <w:sz w:val="22"/>
          <w:highlight w:val="yellow"/>
        </w:rPr>
        <w:t xml:space="preserve">dni </w:t>
      </w:r>
      <w:r w:rsidR="00F77736" w:rsidRPr="00436ADF">
        <w:rPr>
          <w:rFonts w:ascii="Calibri" w:hAnsi="Calibri" w:cs="Calibri"/>
          <w:sz w:val="22"/>
          <w:highlight w:val="yellow"/>
        </w:rPr>
        <w:t xml:space="preserve">w </w:t>
      </w:r>
      <w:r w:rsidRPr="00436ADF">
        <w:rPr>
          <w:rFonts w:ascii="Calibri" w:hAnsi="Calibri" w:cs="Calibri"/>
          <w:sz w:val="22"/>
          <w:highlight w:val="yellow"/>
        </w:rPr>
        <w:t>tygodni</w:t>
      </w:r>
      <w:r w:rsidR="00F77736" w:rsidRPr="00436ADF">
        <w:rPr>
          <w:rFonts w:ascii="Calibri" w:hAnsi="Calibri" w:cs="Calibri"/>
          <w:sz w:val="22"/>
          <w:highlight w:val="yellow"/>
        </w:rPr>
        <w:t>u</w:t>
      </w:r>
      <w:r w:rsidRPr="00436ADF">
        <w:rPr>
          <w:rFonts w:ascii="Calibri" w:hAnsi="Calibri" w:cs="Calibri"/>
          <w:sz w:val="22"/>
          <w:highlight w:val="yellow"/>
        </w:rPr>
        <w:t xml:space="preserve"> w godz. 7.00 – 1</w:t>
      </w:r>
      <w:r w:rsidR="0011187B" w:rsidRPr="00436ADF">
        <w:rPr>
          <w:rFonts w:ascii="Calibri" w:hAnsi="Calibri" w:cs="Calibri"/>
          <w:sz w:val="22"/>
          <w:highlight w:val="yellow"/>
        </w:rPr>
        <w:t>9</w:t>
      </w:r>
      <w:r w:rsidRPr="00436ADF">
        <w:rPr>
          <w:rFonts w:ascii="Calibri" w:hAnsi="Calibri" w:cs="Calibri"/>
          <w:sz w:val="22"/>
          <w:highlight w:val="yellow"/>
        </w:rPr>
        <w:t>.</w:t>
      </w:r>
      <w:r w:rsidR="0011187B" w:rsidRPr="00436ADF">
        <w:rPr>
          <w:rFonts w:ascii="Calibri" w:hAnsi="Calibri" w:cs="Calibri"/>
          <w:sz w:val="22"/>
          <w:highlight w:val="yellow"/>
        </w:rPr>
        <w:t>00</w:t>
      </w:r>
      <w:r w:rsidRPr="00436ADF">
        <w:rPr>
          <w:rFonts w:ascii="Calibri" w:hAnsi="Calibri" w:cs="Calibri"/>
          <w:sz w:val="22"/>
          <w:highlight w:val="yellow"/>
        </w:rPr>
        <w:t>/</w:t>
      </w:r>
      <w:r w:rsidR="0011187B" w:rsidRPr="00436ADF">
        <w:rPr>
          <w:rFonts w:ascii="Calibri" w:hAnsi="Calibri" w:cs="Calibri"/>
          <w:sz w:val="22"/>
          <w:highlight w:val="yellow"/>
        </w:rPr>
        <w:t xml:space="preserve"> 19.00 – 7.00 oraz 8.00 - 20.00/ 20.00-8.00 </w:t>
      </w:r>
      <w:r w:rsidR="00F77736" w:rsidRPr="00436ADF">
        <w:rPr>
          <w:rFonts w:ascii="Calibri" w:hAnsi="Calibri" w:cs="Calibri"/>
          <w:sz w:val="22"/>
          <w:highlight w:val="yellow"/>
        </w:rPr>
        <w:t xml:space="preserve">/ …………………. </w:t>
      </w:r>
      <w:r w:rsidRPr="00436ADF">
        <w:rPr>
          <w:rFonts w:ascii="Calibri" w:hAnsi="Calibri" w:cs="Calibri"/>
          <w:sz w:val="22"/>
          <w:highlight w:val="yellow"/>
        </w:rPr>
        <w:t>z uwzględnieniem:</w:t>
      </w:r>
    </w:p>
    <w:p w14:paraId="024FC6A5" w14:textId="77777777" w:rsidR="00FF6EB1" w:rsidRPr="00B72910" w:rsidRDefault="00FF6EB1" w:rsidP="0011187B">
      <w:pPr>
        <w:pStyle w:val="Akapitzlist"/>
        <w:ind w:left="0" w:firstLine="0"/>
        <w:rPr>
          <w:rFonts w:ascii="Calibri" w:hAnsi="Calibri" w:cs="Calibri"/>
          <w:sz w:val="22"/>
        </w:rPr>
      </w:pPr>
    </w:p>
    <w:p w14:paraId="49845CC4" w14:textId="77777777" w:rsidR="0011187B" w:rsidRPr="00436ADF" w:rsidRDefault="00284F7F" w:rsidP="0011187B">
      <w:pPr>
        <w:pStyle w:val="Tekstpodstawowy"/>
        <w:numPr>
          <w:ilvl w:val="1"/>
          <w:numId w:val="7"/>
        </w:numPr>
        <w:ind w:left="993" w:hanging="426"/>
        <w:rPr>
          <w:rFonts w:ascii="Calibri" w:hAnsi="Calibri" w:cs="Calibri"/>
          <w:sz w:val="22"/>
          <w:szCs w:val="22"/>
          <w:highlight w:val="yellow"/>
        </w:rPr>
      </w:pPr>
      <w:r w:rsidRPr="00436ADF">
        <w:rPr>
          <w:rFonts w:ascii="Calibri" w:hAnsi="Calibri" w:cs="Calibri"/>
          <w:sz w:val="22"/>
          <w:szCs w:val="22"/>
          <w:highlight w:val="yellow"/>
          <w:lang w:val="pl-PL"/>
        </w:rPr>
        <w:t>Udzielani</w:t>
      </w:r>
      <w:r w:rsidR="0011187B" w:rsidRPr="00436ADF">
        <w:rPr>
          <w:rFonts w:ascii="Calibri" w:hAnsi="Calibri" w:cs="Calibri"/>
          <w:sz w:val="22"/>
          <w:szCs w:val="22"/>
          <w:highlight w:val="yellow"/>
          <w:lang w:val="pl-PL"/>
        </w:rPr>
        <w:t>a</w:t>
      </w:r>
      <w:r w:rsidRPr="00436ADF">
        <w:rPr>
          <w:rFonts w:ascii="Calibri" w:hAnsi="Calibri" w:cs="Calibri"/>
          <w:sz w:val="22"/>
          <w:szCs w:val="22"/>
          <w:highlight w:val="yellow"/>
          <w:lang w:val="pl-PL"/>
        </w:rPr>
        <w:t xml:space="preserve"> świadczeń w trybie stacjonarnym</w:t>
      </w:r>
    </w:p>
    <w:p w14:paraId="75E7A737" w14:textId="77777777" w:rsidR="0011187B" w:rsidRPr="00AA40E8" w:rsidRDefault="0011187B" w:rsidP="0011187B">
      <w:pPr>
        <w:pStyle w:val="Tekstpodstawowy"/>
        <w:numPr>
          <w:ilvl w:val="1"/>
          <w:numId w:val="7"/>
        </w:numPr>
        <w:ind w:left="993" w:hanging="426"/>
        <w:rPr>
          <w:rFonts w:ascii="Calibri" w:hAnsi="Calibri" w:cs="Calibri"/>
          <w:sz w:val="22"/>
          <w:szCs w:val="22"/>
        </w:rPr>
      </w:pPr>
      <w:r w:rsidRPr="00436ADF">
        <w:rPr>
          <w:rFonts w:ascii="Calibri" w:hAnsi="Calibri" w:cs="Calibri"/>
          <w:sz w:val="22"/>
          <w:szCs w:val="22"/>
          <w:highlight w:val="yellow"/>
          <w:lang w:val="pl-PL"/>
        </w:rPr>
        <w:lastRenderedPageBreak/>
        <w:t xml:space="preserve">Dyżurów </w:t>
      </w:r>
      <w:r w:rsidR="00FD4DA8" w:rsidRPr="00436ADF">
        <w:rPr>
          <w:rFonts w:ascii="Calibri" w:hAnsi="Calibri" w:cs="Calibri"/>
          <w:sz w:val="22"/>
          <w:szCs w:val="22"/>
          <w:highlight w:val="yellow"/>
          <w:lang w:val="pl-PL"/>
        </w:rPr>
        <w:t>medyczn</w:t>
      </w:r>
      <w:r w:rsidR="00627A17" w:rsidRPr="00436ADF">
        <w:rPr>
          <w:rFonts w:ascii="Calibri" w:hAnsi="Calibri" w:cs="Calibri"/>
          <w:sz w:val="22"/>
          <w:szCs w:val="22"/>
          <w:highlight w:val="yellow"/>
          <w:lang w:val="pl-PL"/>
        </w:rPr>
        <w:t>ych</w:t>
      </w:r>
      <w:r w:rsidR="00FD4DA8" w:rsidRPr="00436ADF">
        <w:rPr>
          <w:rFonts w:ascii="Calibri" w:hAnsi="Calibri" w:cs="Calibri"/>
          <w:sz w:val="22"/>
          <w:szCs w:val="22"/>
          <w:highlight w:val="yellow"/>
          <w:lang w:val="pl-PL"/>
        </w:rPr>
        <w:t xml:space="preserve"> w dni powszednie</w:t>
      </w:r>
      <w:r w:rsidRPr="00436ADF">
        <w:rPr>
          <w:rFonts w:ascii="Calibri" w:hAnsi="Calibri" w:cs="Calibri"/>
          <w:sz w:val="22"/>
          <w:szCs w:val="22"/>
          <w:highlight w:val="yellow"/>
          <w:lang w:val="pl-PL"/>
        </w:rPr>
        <w:t xml:space="preserve"> i świątecz</w:t>
      </w:r>
      <w:r w:rsidR="00FD4DA8" w:rsidRPr="00436ADF">
        <w:rPr>
          <w:rFonts w:ascii="Calibri" w:hAnsi="Calibri" w:cs="Calibri"/>
          <w:sz w:val="22"/>
          <w:szCs w:val="22"/>
          <w:highlight w:val="yellow"/>
          <w:lang w:val="pl-PL"/>
        </w:rPr>
        <w:t>ne</w:t>
      </w:r>
      <w:r w:rsidRPr="0011187B">
        <w:rPr>
          <w:rFonts w:ascii="Calibri" w:hAnsi="Calibri" w:cs="Calibri"/>
          <w:sz w:val="22"/>
          <w:szCs w:val="22"/>
          <w:lang w:val="pl-PL"/>
        </w:rPr>
        <w:t xml:space="preserve"> </w:t>
      </w:r>
    </w:p>
    <w:p w14:paraId="5306DBEB" w14:textId="77777777" w:rsidR="00F77736" w:rsidRPr="0011187B" w:rsidRDefault="00F77736" w:rsidP="00AA40E8">
      <w:pPr>
        <w:pStyle w:val="Tekstpodstawowy"/>
        <w:ind w:left="993"/>
        <w:rPr>
          <w:rFonts w:ascii="Calibri" w:hAnsi="Calibri" w:cs="Calibri"/>
          <w:sz w:val="22"/>
          <w:szCs w:val="22"/>
        </w:rPr>
      </w:pPr>
    </w:p>
    <w:p w14:paraId="492FB8C9" w14:textId="77777777" w:rsidR="0011187B" w:rsidRPr="0011187B" w:rsidRDefault="007421F9" w:rsidP="00436ADF">
      <w:pPr>
        <w:pStyle w:val="Tekstpodstawowy"/>
        <w:numPr>
          <w:ilvl w:val="0"/>
          <w:numId w:val="25"/>
        </w:numPr>
        <w:ind w:left="567" w:hanging="567"/>
        <w:rPr>
          <w:rFonts w:ascii="Calibri" w:hAnsi="Calibri" w:cs="Calibri"/>
          <w:sz w:val="22"/>
          <w:szCs w:val="22"/>
        </w:rPr>
      </w:pPr>
      <w:r>
        <w:rPr>
          <w:rFonts w:ascii="Calibri" w:hAnsi="Calibri" w:cs="Calibri"/>
          <w:sz w:val="22"/>
          <w:szCs w:val="22"/>
        </w:rPr>
        <w:t xml:space="preserve">Harmonogram będzie ustalany co miesiąc przez Przyjmującego zamówienie i Pielęgniarkę Oddziałową/Koordynującą do dnia 20 miesiąca poprzedzającego i zatwierdzany będzie przez Pielęgniarkę Naczelną lub </w:t>
      </w:r>
      <w:r w:rsidR="00BA1B85">
        <w:rPr>
          <w:rFonts w:ascii="Calibri" w:hAnsi="Calibri" w:cs="Calibri"/>
          <w:sz w:val="22"/>
          <w:szCs w:val="22"/>
        </w:rPr>
        <w:t>Pielęgniarkę Przełożoną</w:t>
      </w:r>
      <w:r>
        <w:rPr>
          <w:rFonts w:ascii="Calibri" w:hAnsi="Calibri" w:cs="Calibri"/>
          <w:sz w:val="22"/>
          <w:szCs w:val="22"/>
        </w:rPr>
        <w:t xml:space="preserve">. </w:t>
      </w:r>
    </w:p>
    <w:p w14:paraId="46D0DEDF" w14:textId="1A195B38" w:rsidR="00137FD9" w:rsidRPr="00B72910" w:rsidRDefault="00263959" w:rsidP="00436ADF">
      <w:pPr>
        <w:numPr>
          <w:ilvl w:val="0"/>
          <w:numId w:val="25"/>
        </w:numPr>
        <w:spacing w:after="0" w:line="276" w:lineRule="auto"/>
        <w:ind w:left="567" w:right="45" w:hanging="567"/>
        <w:rPr>
          <w:rStyle w:val="Odwoaniedokomentarza1"/>
          <w:rFonts w:ascii="Calibri" w:hAnsi="Calibri" w:cs="Calibri"/>
          <w:sz w:val="22"/>
          <w:szCs w:val="22"/>
        </w:rPr>
      </w:pPr>
      <w:r w:rsidRPr="00B72910">
        <w:rPr>
          <w:rStyle w:val="Odwoaniedokomentarza1"/>
          <w:rFonts w:ascii="Calibri" w:eastAsia="Lucida Sans Unicode" w:hAnsi="Calibri" w:cs="Calibri"/>
          <w:sz w:val="22"/>
          <w:szCs w:val="22"/>
        </w:rPr>
        <w:t xml:space="preserve">Przyjmujący zamówienie będzie wykonywał osobiście zadania i obowiązki wynikające z niniejszej Umowy w dni </w:t>
      </w:r>
      <w:r w:rsidR="00BA1B85">
        <w:rPr>
          <w:rStyle w:val="Odwoaniedokomentarza1"/>
          <w:rFonts w:ascii="Calibri" w:eastAsia="Lucida Sans Unicode" w:hAnsi="Calibri" w:cs="Calibri"/>
          <w:sz w:val="22"/>
          <w:szCs w:val="22"/>
        </w:rPr>
        <w:t xml:space="preserve">określone w </w:t>
      </w:r>
      <w:r w:rsidR="00284637">
        <w:rPr>
          <w:rStyle w:val="Odwoaniedokomentarza1"/>
          <w:rFonts w:ascii="Calibri" w:eastAsia="Lucida Sans Unicode" w:hAnsi="Calibri" w:cs="Calibri"/>
          <w:sz w:val="22"/>
          <w:szCs w:val="22"/>
        </w:rPr>
        <w:t>h</w:t>
      </w:r>
      <w:r w:rsidR="00BA1B85">
        <w:rPr>
          <w:rStyle w:val="Odwoaniedokomentarza1"/>
          <w:rFonts w:ascii="Calibri" w:eastAsia="Lucida Sans Unicode" w:hAnsi="Calibri" w:cs="Calibri"/>
          <w:sz w:val="22"/>
          <w:szCs w:val="22"/>
        </w:rPr>
        <w:t>armonogramie</w:t>
      </w:r>
      <w:r w:rsidR="00137FD9" w:rsidRPr="00B72910">
        <w:rPr>
          <w:rStyle w:val="Odwoaniedokomentarza1"/>
          <w:rFonts w:ascii="Calibri" w:eastAsia="Lucida Sans Unicode" w:hAnsi="Calibri" w:cs="Calibri"/>
          <w:sz w:val="22"/>
          <w:szCs w:val="22"/>
        </w:rPr>
        <w:t>.</w:t>
      </w:r>
    </w:p>
    <w:p w14:paraId="5602E169" w14:textId="77777777" w:rsidR="00137FD9" w:rsidRPr="00B72910" w:rsidRDefault="00263959" w:rsidP="00436ADF">
      <w:pPr>
        <w:numPr>
          <w:ilvl w:val="0"/>
          <w:numId w:val="25"/>
        </w:numPr>
        <w:spacing w:after="0" w:line="276" w:lineRule="auto"/>
        <w:ind w:left="567" w:right="45" w:hanging="567"/>
        <w:rPr>
          <w:rFonts w:ascii="Calibri" w:hAnsi="Calibri" w:cs="Calibri"/>
          <w:sz w:val="22"/>
        </w:rPr>
      </w:pPr>
      <w:r w:rsidRPr="00B72910">
        <w:rPr>
          <w:rFonts w:ascii="Calibri" w:hAnsi="Calibri" w:cs="Calibri"/>
          <w:sz w:val="22"/>
        </w:rPr>
        <w:t>Niniejsza umowa nie stanowi umowy o pracę w rozumieniu przepisów prawa pracy i przepisom tym nie podlega, posiada charakter cywilnoprawny i nie prowadzi do powstania po stronie Przyjmującego zamówienie jakichkolwiek uprawnień pracowniczych wynikających ze stosunku pracy.</w:t>
      </w:r>
    </w:p>
    <w:p w14:paraId="478E4F29" w14:textId="77777777" w:rsidR="00263959" w:rsidRPr="00B72910" w:rsidRDefault="00263959" w:rsidP="00436ADF">
      <w:pPr>
        <w:pStyle w:val="Default"/>
        <w:numPr>
          <w:ilvl w:val="0"/>
          <w:numId w:val="25"/>
        </w:numPr>
        <w:ind w:left="567" w:hanging="567"/>
        <w:jc w:val="both"/>
        <w:rPr>
          <w:rFonts w:ascii="Calibri" w:hAnsi="Calibri" w:cs="Calibri"/>
          <w:sz w:val="22"/>
          <w:szCs w:val="22"/>
        </w:rPr>
      </w:pPr>
      <w:r w:rsidRPr="00B72910">
        <w:rPr>
          <w:rFonts w:ascii="Calibri" w:hAnsi="Calibri" w:cs="Calibri"/>
          <w:sz w:val="22"/>
          <w:szCs w:val="22"/>
        </w:rPr>
        <w:t>Przyjmujący zamówienie oświadcza, że udzielanie świadczeń zdrowotnych na rzecz Udzielającego zamówienia będzie odbywać się w ramach prowadzonej przez niego działalności gospodarczej i leczniczej.</w:t>
      </w:r>
    </w:p>
    <w:p w14:paraId="397FC5D1" w14:textId="77777777" w:rsidR="00263959" w:rsidRPr="00B72910" w:rsidRDefault="00263959">
      <w:pPr>
        <w:spacing w:after="0"/>
        <w:ind w:left="0" w:right="0" w:firstLine="0"/>
        <w:jc w:val="left"/>
        <w:rPr>
          <w:rFonts w:ascii="Calibri" w:hAnsi="Calibri" w:cs="Calibri"/>
          <w:sz w:val="22"/>
        </w:rPr>
      </w:pPr>
    </w:p>
    <w:p w14:paraId="75D4A84E" w14:textId="77777777" w:rsidR="00263959" w:rsidRPr="00B72910" w:rsidRDefault="00263959">
      <w:pPr>
        <w:pStyle w:val="Tekstpodstawowy"/>
        <w:jc w:val="center"/>
        <w:rPr>
          <w:rFonts w:ascii="Calibri" w:hAnsi="Calibri" w:cs="Calibri"/>
          <w:sz w:val="22"/>
          <w:szCs w:val="22"/>
        </w:rPr>
      </w:pPr>
      <w:r w:rsidRPr="00B72910">
        <w:rPr>
          <w:rFonts w:ascii="Calibri" w:hAnsi="Calibri" w:cs="Calibri"/>
          <w:b/>
          <w:bCs/>
          <w:sz w:val="22"/>
          <w:szCs w:val="22"/>
        </w:rPr>
        <w:t xml:space="preserve">§ </w:t>
      </w:r>
      <w:r w:rsidRPr="00B72910">
        <w:rPr>
          <w:rFonts w:ascii="Calibri" w:hAnsi="Calibri" w:cs="Calibri"/>
          <w:b/>
          <w:bCs/>
          <w:sz w:val="22"/>
          <w:szCs w:val="22"/>
          <w:lang w:val="pl-PL"/>
        </w:rPr>
        <w:t>2</w:t>
      </w:r>
    </w:p>
    <w:p w14:paraId="7A49C02D" w14:textId="77777777" w:rsidR="00263959" w:rsidRPr="00B72910" w:rsidRDefault="00263959">
      <w:pPr>
        <w:pStyle w:val="Tekstpodstawowy"/>
        <w:jc w:val="center"/>
        <w:rPr>
          <w:rFonts w:ascii="Calibri" w:hAnsi="Calibri" w:cs="Calibri"/>
          <w:sz w:val="22"/>
          <w:szCs w:val="22"/>
        </w:rPr>
      </w:pPr>
      <w:r w:rsidRPr="00B72910">
        <w:rPr>
          <w:rFonts w:ascii="Calibri" w:hAnsi="Calibri" w:cs="Calibri"/>
          <w:b/>
          <w:bCs/>
          <w:sz w:val="22"/>
          <w:szCs w:val="22"/>
          <w:lang w:val="pl-PL"/>
        </w:rPr>
        <w:t>Miejsce i zakres udzielania świadczeń</w:t>
      </w:r>
    </w:p>
    <w:p w14:paraId="7A5E8AAF" w14:textId="77777777" w:rsidR="00263959" w:rsidRPr="00B72910" w:rsidRDefault="00263959">
      <w:pPr>
        <w:pStyle w:val="Tekstpodstawowy"/>
        <w:jc w:val="center"/>
        <w:rPr>
          <w:rFonts w:ascii="Calibri" w:hAnsi="Calibri" w:cs="Calibri"/>
          <w:b/>
          <w:bCs/>
          <w:sz w:val="22"/>
          <w:szCs w:val="22"/>
          <w:lang w:val="pl-PL"/>
        </w:rPr>
      </w:pPr>
    </w:p>
    <w:p w14:paraId="17FB6405" w14:textId="57AC7C7A" w:rsidR="00137FD9" w:rsidRPr="0011187B" w:rsidRDefault="00137FD9" w:rsidP="00C7152E">
      <w:pPr>
        <w:pStyle w:val="Default"/>
        <w:numPr>
          <w:ilvl w:val="0"/>
          <w:numId w:val="26"/>
        </w:numPr>
        <w:ind w:left="567" w:hanging="567"/>
        <w:jc w:val="both"/>
        <w:rPr>
          <w:rFonts w:ascii="Calibri" w:hAnsi="Calibri" w:cs="Calibri"/>
          <w:b/>
          <w:bCs/>
          <w:sz w:val="22"/>
          <w:szCs w:val="22"/>
        </w:rPr>
      </w:pPr>
      <w:r w:rsidRPr="00B72910">
        <w:rPr>
          <w:rFonts w:ascii="Calibri" w:hAnsi="Calibri" w:cs="Calibri"/>
          <w:sz w:val="22"/>
          <w:szCs w:val="22"/>
        </w:rPr>
        <w:t>M</w:t>
      </w:r>
      <w:r w:rsidR="00263959" w:rsidRPr="00B72910">
        <w:rPr>
          <w:rFonts w:ascii="Calibri" w:hAnsi="Calibri" w:cs="Calibri"/>
          <w:sz w:val="22"/>
          <w:szCs w:val="22"/>
        </w:rPr>
        <w:t xml:space="preserve">iejsce udzielania świadczeń zdrowotnych: </w:t>
      </w:r>
      <w:r w:rsidR="0011187B" w:rsidRPr="00436ADF">
        <w:rPr>
          <w:rFonts w:ascii="Calibri" w:hAnsi="Calibri" w:cs="Calibri"/>
          <w:b/>
          <w:sz w:val="22"/>
          <w:szCs w:val="22"/>
          <w:highlight w:val="yellow"/>
        </w:rPr>
        <w:t>Oddział Szpitaln</w:t>
      </w:r>
      <w:r w:rsidR="00B9214E" w:rsidRPr="00436ADF">
        <w:rPr>
          <w:rFonts w:ascii="Calibri" w:hAnsi="Calibri" w:cs="Calibri"/>
          <w:b/>
          <w:sz w:val="22"/>
          <w:szCs w:val="22"/>
          <w:highlight w:val="yellow"/>
        </w:rPr>
        <w:t>y/ Poradnia ……………………………………</w:t>
      </w:r>
      <w:r w:rsidR="00FF6EB1" w:rsidRPr="00B72910">
        <w:rPr>
          <w:rFonts w:ascii="Calibri" w:hAnsi="Calibri" w:cs="Calibri"/>
          <w:b/>
          <w:sz w:val="22"/>
          <w:szCs w:val="22"/>
        </w:rPr>
        <w:t xml:space="preserve"> </w:t>
      </w:r>
      <w:r w:rsidR="00263959" w:rsidRPr="0011187B">
        <w:rPr>
          <w:rFonts w:ascii="Calibri" w:hAnsi="Calibri" w:cs="Calibri"/>
          <w:b/>
          <w:bCs/>
          <w:sz w:val="22"/>
          <w:szCs w:val="22"/>
        </w:rPr>
        <w:t>Dolnośląskiego Centrum Onkologii, Pulmonologii</w:t>
      </w:r>
      <w:r w:rsidR="00D41003" w:rsidRPr="0011187B">
        <w:rPr>
          <w:rFonts w:ascii="Calibri" w:hAnsi="Calibri" w:cs="Calibri"/>
          <w:b/>
          <w:bCs/>
          <w:sz w:val="22"/>
          <w:szCs w:val="22"/>
        </w:rPr>
        <w:t xml:space="preserve"> i Hematologii</w:t>
      </w:r>
      <w:r w:rsidR="00436ADF">
        <w:rPr>
          <w:rFonts w:ascii="Calibri" w:hAnsi="Calibri" w:cs="Calibri"/>
          <w:b/>
          <w:bCs/>
          <w:sz w:val="22"/>
          <w:szCs w:val="22"/>
        </w:rPr>
        <w:t>.</w:t>
      </w:r>
    </w:p>
    <w:p w14:paraId="2238E4D1" w14:textId="6493917C" w:rsidR="00137FD9" w:rsidRPr="00B72910" w:rsidRDefault="00263959" w:rsidP="00C7152E">
      <w:pPr>
        <w:pStyle w:val="Default"/>
        <w:numPr>
          <w:ilvl w:val="0"/>
          <w:numId w:val="26"/>
        </w:numPr>
        <w:ind w:left="567" w:hanging="567"/>
        <w:jc w:val="both"/>
        <w:rPr>
          <w:rFonts w:ascii="Calibri" w:hAnsi="Calibri" w:cs="Calibri"/>
          <w:sz w:val="22"/>
          <w:szCs w:val="22"/>
        </w:rPr>
      </w:pPr>
      <w:r w:rsidRPr="00B72910">
        <w:rPr>
          <w:rFonts w:ascii="Calibri" w:hAnsi="Calibri" w:cs="Calibri"/>
          <w:sz w:val="22"/>
          <w:szCs w:val="22"/>
        </w:rPr>
        <w:t>Udzielanie świadczeń zdrowotnych objętych niniejszą umową odbywać się będzie w zakresie i wymiarze wynikającym z bieżącego zapotrzebowania Udzielającego zamówienia, zgodnie z ustalonym</w:t>
      </w:r>
      <w:r w:rsidR="001C6EDD">
        <w:rPr>
          <w:rFonts w:ascii="Calibri" w:hAnsi="Calibri" w:cs="Calibri"/>
          <w:sz w:val="22"/>
          <w:szCs w:val="22"/>
        </w:rPr>
        <w:t xml:space="preserve"> </w:t>
      </w:r>
      <w:r w:rsidRPr="00B72910">
        <w:rPr>
          <w:rFonts w:ascii="Calibri" w:hAnsi="Calibri" w:cs="Calibri"/>
          <w:sz w:val="22"/>
          <w:szCs w:val="22"/>
        </w:rPr>
        <w:t xml:space="preserve">harmonogramem. </w:t>
      </w:r>
    </w:p>
    <w:p w14:paraId="7BAEE6F6" w14:textId="77777777" w:rsidR="00137FD9" w:rsidRPr="00B72910" w:rsidRDefault="00263959" w:rsidP="00C7152E">
      <w:pPr>
        <w:pStyle w:val="Default"/>
        <w:numPr>
          <w:ilvl w:val="0"/>
          <w:numId w:val="26"/>
        </w:numPr>
        <w:ind w:left="567" w:hanging="567"/>
        <w:jc w:val="both"/>
        <w:rPr>
          <w:rFonts w:ascii="Calibri" w:hAnsi="Calibri" w:cs="Calibri"/>
          <w:sz w:val="22"/>
          <w:szCs w:val="22"/>
        </w:rPr>
      </w:pPr>
      <w:r w:rsidRPr="00B72910">
        <w:rPr>
          <w:rFonts w:ascii="Calibri" w:hAnsi="Calibri" w:cs="Calibri"/>
          <w:sz w:val="22"/>
          <w:szCs w:val="22"/>
        </w:rPr>
        <w:t xml:space="preserve">Przedstawicielem Udzielającego zamówienia uprawnionym do koordynowania współpracy, ustalania harmonogramu udzielania świadczeń oraz potwierdzania liczby godzin udzielonych świadczeń jest </w:t>
      </w:r>
      <w:r w:rsidR="00284637">
        <w:rPr>
          <w:rFonts w:ascii="Calibri" w:hAnsi="Calibri" w:cs="Calibri"/>
          <w:sz w:val="22"/>
          <w:szCs w:val="22"/>
        </w:rPr>
        <w:t>Pielęgniarka Naczelna lub jedna z Pielęgniarek Przełożonych, a także Pielęgniarka Oddziałowa/ Koordynująca</w:t>
      </w:r>
      <w:r w:rsidR="00051917" w:rsidRPr="00B72910">
        <w:rPr>
          <w:rFonts w:ascii="Calibri" w:hAnsi="Calibri" w:cs="Calibri"/>
          <w:sz w:val="22"/>
          <w:szCs w:val="22"/>
        </w:rPr>
        <w:t xml:space="preserve">, </w:t>
      </w:r>
      <w:r w:rsidRPr="00B72910">
        <w:rPr>
          <w:rFonts w:ascii="Calibri" w:hAnsi="Calibri" w:cs="Calibri"/>
          <w:sz w:val="22"/>
          <w:szCs w:val="22"/>
        </w:rPr>
        <w:t xml:space="preserve">lub inna osoba przez </w:t>
      </w:r>
      <w:r w:rsidR="00284637">
        <w:rPr>
          <w:rFonts w:ascii="Calibri" w:hAnsi="Calibri" w:cs="Calibri"/>
          <w:sz w:val="22"/>
          <w:szCs w:val="22"/>
        </w:rPr>
        <w:t>nią</w:t>
      </w:r>
      <w:r w:rsidR="00284637" w:rsidRPr="00B72910">
        <w:rPr>
          <w:rFonts w:ascii="Calibri" w:hAnsi="Calibri" w:cs="Calibri"/>
          <w:sz w:val="22"/>
          <w:szCs w:val="22"/>
        </w:rPr>
        <w:t xml:space="preserve"> </w:t>
      </w:r>
      <w:r w:rsidRPr="00B72910">
        <w:rPr>
          <w:rFonts w:ascii="Calibri" w:hAnsi="Calibri" w:cs="Calibri"/>
          <w:sz w:val="22"/>
          <w:szCs w:val="22"/>
        </w:rPr>
        <w:t>upoważniona</w:t>
      </w:r>
      <w:r w:rsidR="00244FA5" w:rsidRPr="00B72910">
        <w:rPr>
          <w:rFonts w:ascii="Calibri" w:hAnsi="Calibri" w:cs="Calibri"/>
          <w:sz w:val="22"/>
          <w:szCs w:val="22"/>
        </w:rPr>
        <w:t xml:space="preserve"> z zastrzeżeniem, że wykonanie usługi w Oddziale</w:t>
      </w:r>
      <w:r w:rsidR="00284637">
        <w:rPr>
          <w:rFonts w:ascii="Calibri" w:hAnsi="Calibri" w:cs="Calibri"/>
          <w:sz w:val="22"/>
          <w:szCs w:val="22"/>
        </w:rPr>
        <w:t>/ Poradni</w:t>
      </w:r>
      <w:r w:rsidR="00244FA5" w:rsidRPr="00B72910">
        <w:rPr>
          <w:rFonts w:ascii="Calibri" w:hAnsi="Calibri" w:cs="Calibri"/>
          <w:sz w:val="22"/>
          <w:szCs w:val="22"/>
        </w:rPr>
        <w:t xml:space="preserve"> potwierdza na załączniku do faktury  </w:t>
      </w:r>
      <w:r w:rsidR="00284637">
        <w:rPr>
          <w:rFonts w:ascii="Calibri" w:hAnsi="Calibri" w:cs="Calibri"/>
          <w:sz w:val="22"/>
          <w:szCs w:val="22"/>
        </w:rPr>
        <w:t>Pielęgniarka Oddziałowa/ Koordynująca</w:t>
      </w:r>
      <w:r w:rsidR="00244FA5" w:rsidRPr="00B72910">
        <w:rPr>
          <w:rFonts w:ascii="Calibri" w:hAnsi="Calibri" w:cs="Calibri"/>
          <w:sz w:val="22"/>
          <w:szCs w:val="22"/>
        </w:rPr>
        <w:t xml:space="preserve"> – załącznik stanowi integralną część rachunku.</w:t>
      </w:r>
    </w:p>
    <w:p w14:paraId="7FDF5EAE" w14:textId="77777777" w:rsidR="00137FD9" w:rsidRPr="00B72910" w:rsidRDefault="00263959" w:rsidP="00C7152E">
      <w:pPr>
        <w:pStyle w:val="Default"/>
        <w:numPr>
          <w:ilvl w:val="0"/>
          <w:numId w:val="26"/>
        </w:numPr>
        <w:ind w:left="567" w:hanging="567"/>
        <w:jc w:val="both"/>
        <w:rPr>
          <w:rFonts w:ascii="Calibri" w:hAnsi="Calibri" w:cs="Calibri"/>
          <w:sz w:val="22"/>
          <w:szCs w:val="22"/>
        </w:rPr>
      </w:pPr>
      <w:r w:rsidRPr="00B72910">
        <w:rPr>
          <w:rFonts w:ascii="Calibri" w:hAnsi="Calibri" w:cs="Calibri"/>
          <w:sz w:val="22"/>
          <w:szCs w:val="22"/>
        </w:rPr>
        <w:t>Harmonogram udzielania świadczeń zdrowotnych na dany miesiąc ustalany będzie przez Udzielającego zamówienia do 20 dnia miesiąca poprzedzającego miesiąc udzielania świadczeń zdrowotnych i potwierdzony przez Przyjmującego zamówienie w ciągu max. 5 dni kalendarzowych (dopuszcza się drogę elektroniczną).</w:t>
      </w:r>
    </w:p>
    <w:p w14:paraId="37402808" w14:textId="77777777" w:rsidR="00137FD9" w:rsidRPr="00B72910" w:rsidRDefault="00263959" w:rsidP="00C7152E">
      <w:pPr>
        <w:pStyle w:val="Default"/>
        <w:numPr>
          <w:ilvl w:val="0"/>
          <w:numId w:val="26"/>
        </w:numPr>
        <w:ind w:left="567" w:hanging="567"/>
        <w:jc w:val="both"/>
        <w:rPr>
          <w:rFonts w:ascii="Calibri" w:hAnsi="Calibri" w:cs="Calibri"/>
          <w:sz w:val="22"/>
          <w:szCs w:val="22"/>
        </w:rPr>
      </w:pPr>
      <w:r w:rsidRPr="00B72910">
        <w:rPr>
          <w:rFonts w:ascii="Calibri" w:hAnsi="Calibri" w:cs="Calibri"/>
          <w:sz w:val="22"/>
          <w:szCs w:val="22"/>
        </w:rPr>
        <w:t>Udzielający zamówienia w przypadku nie zadeklarowania przez Przyjmującego zamówienie harmonogramu udzielania świadczeń, o którym mowa w ust. 4, wyznaczy samodzielnie harmonogram na dany miesiąc udzielania świadczeń zdrowotnych przez Przyjmującego zamówienie</w:t>
      </w:r>
      <w:r w:rsidR="00244FA5" w:rsidRPr="00B72910">
        <w:rPr>
          <w:rFonts w:ascii="Calibri" w:hAnsi="Calibri" w:cs="Calibri"/>
          <w:sz w:val="22"/>
          <w:szCs w:val="22"/>
        </w:rPr>
        <w:t xml:space="preserve"> i przekaże Przyjmującemu zamówienie do zrealizowania</w:t>
      </w:r>
      <w:r w:rsidRPr="00B72910">
        <w:rPr>
          <w:rFonts w:ascii="Calibri" w:hAnsi="Calibri" w:cs="Calibri"/>
          <w:sz w:val="22"/>
          <w:szCs w:val="22"/>
        </w:rPr>
        <w:t>.</w:t>
      </w:r>
    </w:p>
    <w:p w14:paraId="334C8742" w14:textId="77777777" w:rsidR="00137FD9" w:rsidRPr="00B72910" w:rsidRDefault="00263959" w:rsidP="00C7152E">
      <w:pPr>
        <w:pStyle w:val="Default"/>
        <w:numPr>
          <w:ilvl w:val="0"/>
          <w:numId w:val="26"/>
        </w:numPr>
        <w:ind w:left="567" w:hanging="567"/>
        <w:jc w:val="both"/>
        <w:rPr>
          <w:rFonts w:ascii="Calibri" w:hAnsi="Calibri" w:cs="Calibri"/>
          <w:sz w:val="22"/>
          <w:szCs w:val="22"/>
        </w:rPr>
      </w:pPr>
      <w:r w:rsidRPr="00B72910">
        <w:rPr>
          <w:rFonts w:ascii="Calibri" w:hAnsi="Calibri" w:cs="Calibri"/>
          <w:sz w:val="22"/>
          <w:szCs w:val="22"/>
        </w:rPr>
        <w:t xml:space="preserve">Harmonogram udzielania świadczeń zdrowotnych może ulec zmianie za zgodą Stron. </w:t>
      </w:r>
    </w:p>
    <w:p w14:paraId="19EDCC57" w14:textId="77777777" w:rsidR="00137FD9" w:rsidRPr="00B72910" w:rsidRDefault="00263959" w:rsidP="00C7152E">
      <w:pPr>
        <w:pStyle w:val="Default"/>
        <w:numPr>
          <w:ilvl w:val="0"/>
          <w:numId w:val="26"/>
        </w:numPr>
        <w:ind w:left="567" w:hanging="567"/>
        <w:jc w:val="both"/>
        <w:rPr>
          <w:rFonts w:ascii="Calibri" w:hAnsi="Calibri" w:cs="Calibri"/>
          <w:sz w:val="22"/>
          <w:szCs w:val="22"/>
        </w:rPr>
      </w:pPr>
      <w:r w:rsidRPr="00B72910">
        <w:rPr>
          <w:rFonts w:ascii="Calibri" w:hAnsi="Calibri" w:cs="Calibri"/>
          <w:sz w:val="22"/>
          <w:szCs w:val="22"/>
        </w:rPr>
        <w:t xml:space="preserve">Udzielający zamówienia, w </w:t>
      </w:r>
      <w:r w:rsidRPr="00B72910">
        <w:rPr>
          <w:rFonts w:ascii="Calibri" w:hAnsi="Calibri" w:cs="Calibri"/>
          <w:sz w:val="22"/>
          <w:szCs w:val="22"/>
          <w:u w:val="single"/>
        </w:rPr>
        <w:t xml:space="preserve">sytuacjach </w:t>
      </w:r>
      <w:r w:rsidR="007511DB">
        <w:rPr>
          <w:rFonts w:ascii="Calibri" w:hAnsi="Calibri" w:cs="Calibri"/>
          <w:sz w:val="22"/>
          <w:szCs w:val="22"/>
          <w:u w:val="single"/>
        </w:rPr>
        <w:t xml:space="preserve">nagłych lub </w:t>
      </w:r>
      <w:r w:rsidRPr="00B72910">
        <w:rPr>
          <w:rFonts w:ascii="Calibri" w:hAnsi="Calibri" w:cs="Calibri"/>
          <w:sz w:val="22"/>
          <w:szCs w:val="22"/>
          <w:u w:val="single"/>
        </w:rPr>
        <w:t>nadzwyczajnych, po zweryfikowaniu możliwości Przyjmującego zamówienie,</w:t>
      </w:r>
      <w:r w:rsidRPr="00B72910">
        <w:rPr>
          <w:rFonts w:ascii="Calibri" w:hAnsi="Calibri" w:cs="Calibri"/>
          <w:sz w:val="22"/>
          <w:szCs w:val="22"/>
        </w:rPr>
        <w:t xml:space="preserve"> może w każdej chwili zmienić dni i godziny udzielania świadczeń zdrowotnych przez Przyjmującego zamówienie. </w:t>
      </w:r>
    </w:p>
    <w:p w14:paraId="52C4E585" w14:textId="77777777" w:rsidR="00137FD9" w:rsidRPr="00B72910" w:rsidRDefault="00263959" w:rsidP="00C7152E">
      <w:pPr>
        <w:pStyle w:val="Default"/>
        <w:numPr>
          <w:ilvl w:val="0"/>
          <w:numId w:val="26"/>
        </w:numPr>
        <w:ind w:left="567" w:hanging="567"/>
        <w:jc w:val="both"/>
        <w:rPr>
          <w:rFonts w:ascii="Calibri" w:hAnsi="Calibri" w:cs="Calibri"/>
          <w:sz w:val="22"/>
          <w:szCs w:val="22"/>
        </w:rPr>
      </w:pPr>
      <w:r w:rsidRPr="00B72910">
        <w:rPr>
          <w:rFonts w:ascii="Calibri" w:hAnsi="Calibri" w:cs="Calibri"/>
          <w:sz w:val="22"/>
          <w:szCs w:val="22"/>
        </w:rPr>
        <w:t>Udzielający zamówienia zastrzega sobie prawo kontroli realizacji umowy, w tym również w zakresie określonym harmonogramem udzielania świadczeń zdrowotnych</w:t>
      </w:r>
      <w:r w:rsidR="00244FA5" w:rsidRPr="00B72910">
        <w:rPr>
          <w:rFonts w:ascii="Calibri" w:hAnsi="Calibri" w:cs="Calibri"/>
          <w:sz w:val="22"/>
          <w:szCs w:val="22"/>
        </w:rPr>
        <w:t>, a także kontroli wykonywanej przez Dział Kadr w zakresie przestrzegania harmonogramów udzielania świadczeń</w:t>
      </w:r>
      <w:r w:rsidR="007511DB">
        <w:rPr>
          <w:rFonts w:ascii="Calibri" w:hAnsi="Calibri" w:cs="Calibri"/>
          <w:sz w:val="22"/>
          <w:szCs w:val="22"/>
        </w:rPr>
        <w:t>.</w:t>
      </w:r>
    </w:p>
    <w:p w14:paraId="66A5F6D5" w14:textId="77777777" w:rsidR="00137FD9" w:rsidRPr="00B72910" w:rsidRDefault="00263959" w:rsidP="00C7152E">
      <w:pPr>
        <w:pStyle w:val="Default"/>
        <w:numPr>
          <w:ilvl w:val="0"/>
          <w:numId w:val="26"/>
        </w:numPr>
        <w:ind w:left="567" w:hanging="567"/>
        <w:jc w:val="both"/>
        <w:rPr>
          <w:rFonts w:ascii="Calibri" w:hAnsi="Calibri" w:cs="Calibri"/>
          <w:sz w:val="22"/>
          <w:szCs w:val="22"/>
        </w:rPr>
      </w:pPr>
      <w:r w:rsidRPr="00B72910">
        <w:rPr>
          <w:rFonts w:ascii="Calibri" w:hAnsi="Calibri" w:cs="Calibri"/>
          <w:sz w:val="22"/>
          <w:szCs w:val="22"/>
        </w:rPr>
        <w:t>Obowiązki, o których mowa w § 2 ust.1, Przyjmujący zamówienie realizuje osobiście, z należytą starannością przy wykorzystaniu aktualnej wiedzy medycznej i umiejętności, z uwzględnieniem postępu w danej dziedzinie medycyny oraz możliwości technicznych zapewnionych przez Udzielającego zamówienia, z poszanowaniem praw pacjentów, a także z zachowaniem obowiązków określonych w obowiązujących przepisach prawa oraz zawartych w niniejszej umowie.</w:t>
      </w:r>
    </w:p>
    <w:p w14:paraId="07FB2937" w14:textId="5B554B67" w:rsidR="00137FD9" w:rsidRPr="00B72910" w:rsidRDefault="00263959" w:rsidP="00C7152E">
      <w:pPr>
        <w:pStyle w:val="Default"/>
        <w:numPr>
          <w:ilvl w:val="0"/>
          <w:numId w:val="26"/>
        </w:numPr>
        <w:ind w:left="567" w:hanging="567"/>
        <w:jc w:val="both"/>
        <w:rPr>
          <w:rFonts w:ascii="Calibri" w:hAnsi="Calibri" w:cs="Calibri"/>
          <w:sz w:val="22"/>
          <w:szCs w:val="22"/>
        </w:rPr>
      </w:pPr>
      <w:r w:rsidRPr="00B72910">
        <w:rPr>
          <w:rFonts w:ascii="Calibri" w:hAnsi="Calibri" w:cs="Calibri"/>
          <w:sz w:val="22"/>
          <w:szCs w:val="22"/>
        </w:rPr>
        <w:t>W celu należytego wykonania przedmiotu umowy Przyjmujący zamówienie</w:t>
      </w:r>
      <w:r w:rsidR="001C6EDD">
        <w:rPr>
          <w:rFonts w:ascii="Calibri" w:hAnsi="Calibri" w:cs="Calibri"/>
          <w:sz w:val="22"/>
          <w:szCs w:val="22"/>
        </w:rPr>
        <w:t xml:space="preserve"> </w:t>
      </w:r>
      <w:r w:rsidRPr="00B72910">
        <w:rPr>
          <w:rFonts w:ascii="Calibri" w:hAnsi="Calibri" w:cs="Calibri"/>
          <w:sz w:val="22"/>
          <w:szCs w:val="22"/>
        </w:rPr>
        <w:t xml:space="preserve">współpracuje </w:t>
      </w:r>
      <w:r w:rsidRPr="00B72910">
        <w:rPr>
          <w:rFonts w:ascii="Calibri" w:hAnsi="Calibri" w:cs="Calibri"/>
          <w:sz w:val="22"/>
          <w:szCs w:val="22"/>
        </w:rPr>
        <w:br/>
        <w:t>z lekarzami</w:t>
      </w:r>
      <w:r w:rsidR="00E6792D">
        <w:rPr>
          <w:rFonts w:ascii="Calibri" w:hAnsi="Calibri" w:cs="Calibri"/>
          <w:sz w:val="22"/>
          <w:szCs w:val="22"/>
        </w:rPr>
        <w:t>, pielęgniarkami</w:t>
      </w:r>
      <w:r w:rsidRPr="00B72910">
        <w:rPr>
          <w:rFonts w:ascii="Calibri" w:hAnsi="Calibri" w:cs="Calibri"/>
          <w:sz w:val="22"/>
          <w:szCs w:val="22"/>
        </w:rPr>
        <w:t xml:space="preserve"> oraz pozostałym personelem udzielającym świadczeń zdrowotnych na rzecz pacjentów Udzielającego zamówienia, a także z personelem pomocniczym.</w:t>
      </w:r>
    </w:p>
    <w:p w14:paraId="4968E2AB" w14:textId="61DDB8F4" w:rsidR="00137FD9" w:rsidRPr="00B72910" w:rsidRDefault="00263959" w:rsidP="00C7152E">
      <w:pPr>
        <w:pStyle w:val="Default"/>
        <w:numPr>
          <w:ilvl w:val="0"/>
          <w:numId w:val="26"/>
        </w:numPr>
        <w:ind w:left="567" w:hanging="567"/>
        <w:jc w:val="both"/>
        <w:rPr>
          <w:rFonts w:ascii="Calibri" w:hAnsi="Calibri" w:cs="Calibri"/>
          <w:sz w:val="22"/>
          <w:szCs w:val="22"/>
        </w:rPr>
      </w:pPr>
      <w:r w:rsidRPr="00B72910">
        <w:rPr>
          <w:rFonts w:ascii="Calibri" w:hAnsi="Calibri" w:cs="Calibri"/>
          <w:sz w:val="22"/>
          <w:szCs w:val="22"/>
        </w:rPr>
        <w:t xml:space="preserve">Przyjmujący zamówienie w czasie realizacji niniejszej umowy wydaje stosowne zalecenia medyczne personelowi średniemu medycznemu i niemedycznemu oraz personelowi niższemu zatrudnionemu w </w:t>
      </w:r>
      <w:r w:rsidRPr="00B72910">
        <w:rPr>
          <w:rFonts w:ascii="Calibri" w:hAnsi="Calibri" w:cs="Calibri"/>
          <w:sz w:val="22"/>
          <w:szCs w:val="22"/>
        </w:rPr>
        <w:lastRenderedPageBreak/>
        <w:t>komórkach organizacyjnych Udzielającego zamówienie, gdzie Przyjmujący zamówienie realizuje niniejszą umowę</w:t>
      </w:r>
      <w:r w:rsidR="00C7152E" w:rsidRPr="00B72910">
        <w:rPr>
          <w:rFonts w:ascii="Calibri" w:hAnsi="Calibri" w:cs="Calibri"/>
          <w:sz w:val="22"/>
          <w:szCs w:val="22"/>
        </w:rPr>
        <w:t xml:space="preserve"> </w:t>
      </w:r>
      <w:r w:rsidRPr="00B72910">
        <w:rPr>
          <w:rFonts w:ascii="Calibri" w:hAnsi="Calibri" w:cs="Calibri"/>
          <w:sz w:val="22"/>
          <w:szCs w:val="22"/>
        </w:rPr>
        <w:t xml:space="preserve">i sprawdza ich wykonanie. </w:t>
      </w:r>
    </w:p>
    <w:p w14:paraId="57CCA318" w14:textId="77777777" w:rsidR="00263959" w:rsidRPr="00B72910" w:rsidRDefault="00263959" w:rsidP="00364F12">
      <w:pPr>
        <w:pStyle w:val="Default"/>
        <w:numPr>
          <w:ilvl w:val="0"/>
          <w:numId w:val="26"/>
        </w:numPr>
        <w:ind w:left="567" w:hanging="567"/>
        <w:jc w:val="both"/>
        <w:rPr>
          <w:rFonts w:ascii="Calibri" w:hAnsi="Calibri" w:cs="Calibri"/>
          <w:sz w:val="22"/>
          <w:szCs w:val="22"/>
        </w:rPr>
      </w:pPr>
      <w:r w:rsidRPr="00B72910">
        <w:rPr>
          <w:rFonts w:ascii="Calibri" w:hAnsi="Calibri" w:cs="Calibri"/>
          <w:sz w:val="22"/>
          <w:szCs w:val="22"/>
        </w:rPr>
        <w:t>Przyjmujący zamówienie w czasie realizacji niniejszej umowy wspiera merytorycznie w tym szkoli i dzieli się wiedzą</w:t>
      </w:r>
      <w:r w:rsidR="00B13CD2">
        <w:rPr>
          <w:rFonts w:ascii="Calibri" w:hAnsi="Calibri" w:cs="Calibri"/>
          <w:sz w:val="22"/>
          <w:szCs w:val="22"/>
        </w:rPr>
        <w:t xml:space="preserve"> z innymi pielęgniarkami lub studentami i stażystami pielęgniarstwa</w:t>
      </w:r>
      <w:r w:rsidRPr="00B72910">
        <w:rPr>
          <w:rFonts w:ascii="Calibri" w:hAnsi="Calibri" w:cs="Calibri"/>
          <w:sz w:val="22"/>
          <w:szCs w:val="22"/>
        </w:rPr>
        <w:t xml:space="preserve">, . </w:t>
      </w:r>
    </w:p>
    <w:p w14:paraId="6099BBEA" w14:textId="77777777" w:rsidR="00263959" w:rsidRPr="00B72910" w:rsidRDefault="00263959">
      <w:pPr>
        <w:pStyle w:val="Tekstpodstawowy"/>
        <w:jc w:val="center"/>
        <w:rPr>
          <w:rFonts w:ascii="Calibri" w:hAnsi="Calibri" w:cs="Calibri"/>
          <w:sz w:val="22"/>
          <w:szCs w:val="22"/>
        </w:rPr>
      </w:pPr>
    </w:p>
    <w:p w14:paraId="04CAE4F1" w14:textId="77777777" w:rsidR="00263959" w:rsidRPr="00B72910" w:rsidRDefault="00263959">
      <w:pPr>
        <w:pStyle w:val="Tekstpodstawowy"/>
        <w:jc w:val="center"/>
        <w:rPr>
          <w:rFonts w:ascii="Calibri" w:hAnsi="Calibri" w:cs="Calibri"/>
          <w:sz w:val="22"/>
          <w:szCs w:val="22"/>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3</w:t>
      </w:r>
    </w:p>
    <w:p w14:paraId="76BD985C" w14:textId="77777777" w:rsidR="00263959" w:rsidRPr="00B72910" w:rsidRDefault="00263959">
      <w:pPr>
        <w:pStyle w:val="Tekstpodstawowy"/>
        <w:jc w:val="center"/>
        <w:rPr>
          <w:rFonts w:ascii="Calibri" w:hAnsi="Calibri" w:cs="Calibri"/>
          <w:sz w:val="22"/>
          <w:szCs w:val="22"/>
        </w:rPr>
      </w:pPr>
      <w:r w:rsidRPr="00B72910">
        <w:rPr>
          <w:rFonts w:ascii="Calibri" w:hAnsi="Calibri" w:cs="Calibri"/>
          <w:b/>
          <w:color w:val="000000"/>
          <w:sz w:val="22"/>
          <w:szCs w:val="22"/>
          <w:lang w:val="pl-PL"/>
        </w:rPr>
        <w:t>Obowiązki Udzielającego zamówienia</w:t>
      </w:r>
    </w:p>
    <w:p w14:paraId="628B0512" w14:textId="77777777" w:rsidR="00263959" w:rsidRPr="00B72910" w:rsidRDefault="00263959">
      <w:pPr>
        <w:pStyle w:val="Tekstpodstawowy"/>
        <w:jc w:val="center"/>
        <w:rPr>
          <w:rFonts w:ascii="Calibri" w:hAnsi="Calibri" w:cs="Calibri"/>
          <w:b/>
          <w:color w:val="000000"/>
          <w:sz w:val="22"/>
          <w:szCs w:val="22"/>
          <w:lang w:val="pl-PL"/>
        </w:rPr>
      </w:pPr>
    </w:p>
    <w:p w14:paraId="0A4E62ED" w14:textId="77777777" w:rsidR="00C7152E" w:rsidRPr="00B72910" w:rsidRDefault="00263959" w:rsidP="00C7152E">
      <w:pPr>
        <w:pStyle w:val="Tekstpodstawowy"/>
        <w:numPr>
          <w:ilvl w:val="0"/>
          <w:numId w:val="27"/>
        </w:numPr>
        <w:ind w:left="567" w:hanging="567"/>
        <w:rPr>
          <w:rFonts w:ascii="Calibri" w:hAnsi="Calibri" w:cs="Calibri"/>
          <w:sz w:val="22"/>
          <w:szCs w:val="22"/>
        </w:rPr>
      </w:pPr>
      <w:r w:rsidRPr="00B72910">
        <w:rPr>
          <w:rFonts w:ascii="Calibri" w:hAnsi="Calibri" w:cs="Calibri"/>
          <w:color w:val="000000"/>
          <w:sz w:val="22"/>
          <w:szCs w:val="22"/>
        </w:rPr>
        <w:t xml:space="preserve">Udzielający zamówienia zapewni Przyjmującemu zamówienie sprzęt i aparaturę, leki </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i materiały medyczne niezbędne do udzielania świadczeń</w:t>
      </w:r>
      <w:r w:rsidRPr="00B72910">
        <w:rPr>
          <w:rFonts w:ascii="Calibri" w:hAnsi="Calibri" w:cs="Calibri"/>
          <w:color w:val="000000"/>
          <w:sz w:val="22"/>
          <w:szCs w:val="22"/>
          <w:lang w:val="pl-PL"/>
        </w:rPr>
        <w:t>, zgodnie ze swoimi możliwościami finansowymi i technicznymi</w:t>
      </w:r>
      <w:r w:rsidRPr="00B72910">
        <w:rPr>
          <w:rFonts w:ascii="Calibri" w:hAnsi="Calibri" w:cs="Calibri"/>
          <w:color w:val="000000"/>
          <w:sz w:val="22"/>
          <w:szCs w:val="22"/>
        </w:rPr>
        <w:t>.</w:t>
      </w:r>
    </w:p>
    <w:p w14:paraId="7C35DA56" w14:textId="77777777" w:rsidR="00C7152E" w:rsidRPr="00B72910" w:rsidRDefault="00263959" w:rsidP="00C7152E">
      <w:pPr>
        <w:pStyle w:val="Tekstpodstawowy"/>
        <w:numPr>
          <w:ilvl w:val="0"/>
          <w:numId w:val="27"/>
        </w:numPr>
        <w:ind w:left="567" w:hanging="567"/>
        <w:rPr>
          <w:rFonts w:ascii="Calibri" w:hAnsi="Calibri" w:cs="Calibri"/>
          <w:color w:val="000000"/>
          <w:sz w:val="22"/>
          <w:szCs w:val="22"/>
        </w:rPr>
      </w:pPr>
      <w:r w:rsidRPr="00B72910">
        <w:rPr>
          <w:rFonts w:ascii="Calibri" w:hAnsi="Calibri" w:cs="Calibri"/>
          <w:color w:val="000000"/>
          <w:sz w:val="22"/>
          <w:szCs w:val="22"/>
        </w:rPr>
        <w:t>Udzielający zamówienia upoważnia Przyjmującego zamówienie do korzystania</w:t>
      </w:r>
      <w:r w:rsidR="00C7152E" w:rsidRPr="00B72910">
        <w:rPr>
          <w:rFonts w:ascii="Calibri" w:hAnsi="Calibri" w:cs="Calibri"/>
          <w:color w:val="000000"/>
          <w:sz w:val="22"/>
          <w:szCs w:val="22"/>
          <w:lang w:val="pl-PL"/>
        </w:rPr>
        <w:t xml:space="preserve"> </w:t>
      </w:r>
      <w:r w:rsidRPr="00B72910">
        <w:rPr>
          <w:rFonts w:ascii="Calibri" w:hAnsi="Calibri" w:cs="Calibri"/>
          <w:color w:val="000000"/>
          <w:sz w:val="22"/>
          <w:szCs w:val="22"/>
        </w:rPr>
        <w:t>z wszystkich pomieszczeń socjalno-sanitarnych znajdujących się na terenie Udzielającego zamówienia.</w:t>
      </w:r>
    </w:p>
    <w:p w14:paraId="390616F2" w14:textId="77777777" w:rsidR="00C7152E" w:rsidRPr="00B72910" w:rsidRDefault="00263959" w:rsidP="00C7152E">
      <w:pPr>
        <w:pStyle w:val="Tekstpodstawowy"/>
        <w:numPr>
          <w:ilvl w:val="0"/>
          <w:numId w:val="27"/>
        </w:numPr>
        <w:ind w:left="567" w:hanging="567"/>
        <w:rPr>
          <w:rFonts w:ascii="Calibri" w:hAnsi="Calibri" w:cs="Calibri"/>
          <w:sz w:val="22"/>
          <w:szCs w:val="22"/>
        </w:rPr>
      </w:pPr>
      <w:r w:rsidRPr="00B72910">
        <w:rPr>
          <w:rFonts w:ascii="Calibri" w:hAnsi="Calibri" w:cs="Calibri"/>
          <w:sz w:val="22"/>
          <w:szCs w:val="22"/>
        </w:rPr>
        <w:t>Udzielający zamówienia jest zobowiązany zapewnić odpowiedni stan techniczny i sanitarny pomieszczeń wykorzystywanych przez Przyjmującego zamówienie, a także sprawność sprzętu i aparatury medycznej.</w:t>
      </w:r>
    </w:p>
    <w:p w14:paraId="39AB0593" w14:textId="77777777" w:rsidR="00C7152E" w:rsidRPr="00B72910" w:rsidRDefault="00263959" w:rsidP="00C7152E">
      <w:pPr>
        <w:pStyle w:val="Tekstpodstawowy"/>
        <w:numPr>
          <w:ilvl w:val="0"/>
          <w:numId w:val="27"/>
        </w:numPr>
        <w:ind w:left="567" w:hanging="567"/>
        <w:rPr>
          <w:rFonts w:ascii="Calibri" w:hAnsi="Calibri" w:cs="Calibri"/>
          <w:sz w:val="22"/>
          <w:szCs w:val="22"/>
        </w:rPr>
      </w:pPr>
      <w:r w:rsidRPr="00B72910">
        <w:rPr>
          <w:rFonts w:ascii="Calibri" w:hAnsi="Calibri" w:cs="Calibri"/>
          <w:sz w:val="22"/>
          <w:szCs w:val="22"/>
        </w:rPr>
        <w:t xml:space="preserve">Przyjmujący zamówienie nie ponosi odpowiedzialności za zużycie rzeczy wymienionych w ust. 1, będące następstwem prawidłowego ich używania. </w:t>
      </w:r>
    </w:p>
    <w:p w14:paraId="7101B310" w14:textId="77777777" w:rsidR="00C7152E" w:rsidRPr="00B72910" w:rsidRDefault="00263959" w:rsidP="00C7152E">
      <w:pPr>
        <w:pStyle w:val="Tekstpodstawowy"/>
        <w:numPr>
          <w:ilvl w:val="0"/>
          <w:numId w:val="27"/>
        </w:numPr>
        <w:ind w:left="567" w:hanging="567"/>
        <w:rPr>
          <w:rFonts w:ascii="Calibri" w:hAnsi="Calibri" w:cs="Calibri"/>
          <w:b/>
          <w:sz w:val="22"/>
          <w:szCs w:val="22"/>
        </w:rPr>
      </w:pPr>
      <w:r w:rsidRPr="00B72910">
        <w:rPr>
          <w:rFonts w:ascii="Calibri" w:hAnsi="Calibri" w:cs="Calibri"/>
          <w:sz w:val="22"/>
          <w:szCs w:val="22"/>
        </w:rPr>
        <w:t>Przyjmujący zamówienie zobowiązuje się do dbałości o używany sprzęt i aparaturę Udzielającego zamówienia, a w przypadku zagubienia lub uszkodzenia przez Przyjmującego zamówienie, do naprawienia szkód stąd wynikłych (w tym do pokrycia kosztów naprawy, wymiany).</w:t>
      </w:r>
      <w:r w:rsidRPr="00B72910">
        <w:rPr>
          <w:rFonts w:ascii="Calibri" w:hAnsi="Calibri" w:cs="Calibri"/>
          <w:b/>
          <w:sz w:val="22"/>
          <w:szCs w:val="22"/>
        </w:rPr>
        <w:t xml:space="preserve"> </w:t>
      </w:r>
    </w:p>
    <w:p w14:paraId="693F64C5" w14:textId="77777777" w:rsidR="00C7152E" w:rsidRPr="00B72910" w:rsidRDefault="00263959" w:rsidP="00C7152E">
      <w:pPr>
        <w:pStyle w:val="Tekstpodstawowy"/>
        <w:numPr>
          <w:ilvl w:val="0"/>
          <w:numId w:val="27"/>
        </w:numPr>
        <w:ind w:left="567" w:hanging="567"/>
        <w:rPr>
          <w:rFonts w:ascii="Calibri" w:hAnsi="Calibri" w:cs="Calibri"/>
          <w:sz w:val="22"/>
          <w:szCs w:val="22"/>
        </w:rPr>
      </w:pPr>
      <w:r w:rsidRPr="00B72910">
        <w:rPr>
          <w:rFonts w:ascii="Calibri" w:hAnsi="Calibri" w:cs="Calibri"/>
          <w:sz w:val="22"/>
          <w:szCs w:val="22"/>
        </w:rPr>
        <w:t>Udzielający zamówienia zobowiązuje się zapewnić Przyjmującemu zamówienie w celu zapewnienia optymalnej jakości udzielanych świadczeń na rzecz pacjentów możliwość korzystania z konsultacji i badań specjalistycznych świadczonych przez pracowników Udzielającego zamówienia lub innych Przyjmujących zamówienie wykonujących umowy na rzecz Udzielającego zamówienia.</w:t>
      </w:r>
    </w:p>
    <w:p w14:paraId="4009D26D" w14:textId="77777777" w:rsidR="00263959" w:rsidRPr="00B72910" w:rsidRDefault="00263959" w:rsidP="00C7152E">
      <w:pPr>
        <w:pStyle w:val="Tekstpodstawowy"/>
        <w:numPr>
          <w:ilvl w:val="0"/>
          <w:numId w:val="27"/>
        </w:numPr>
        <w:ind w:left="567" w:hanging="567"/>
        <w:rPr>
          <w:rFonts w:ascii="Calibri" w:hAnsi="Calibri" w:cs="Calibri"/>
          <w:sz w:val="22"/>
          <w:szCs w:val="22"/>
        </w:rPr>
      </w:pPr>
      <w:r w:rsidRPr="00B72910">
        <w:rPr>
          <w:rFonts w:ascii="Calibri" w:hAnsi="Calibri" w:cs="Calibri"/>
          <w:sz w:val="22"/>
          <w:szCs w:val="22"/>
          <w:lang w:val="pl-PL"/>
        </w:rPr>
        <w:t xml:space="preserve">W przypadku narażenia na </w:t>
      </w:r>
      <w:r w:rsidR="004B35F2" w:rsidRPr="00B72910">
        <w:rPr>
          <w:rFonts w:ascii="Calibri" w:hAnsi="Calibri" w:cs="Calibri"/>
          <w:sz w:val="22"/>
          <w:szCs w:val="22"/>
          <w:lang w:val="pl-PL"/>
        </w:rPr>
        <w:t>zakaż</w:t>
      </w:r>
      <w:r w:rsidR="004B35F2">
        <w:rPr>
          <w:rFonts w:ascii="Calibri" w:hAnsi="Calibri" w:cs="Calibri"/>
          <w:sz w:val="22"/>
          <w:szCs w:val="22"/>
          <w:lang w:val="pl-PL"/>
        </w:rPr>
        <w:t>e</w:t>
      </w:r>
      <w:r w:rsidR="004B35F2" w:rsidRPr="00B72910">
        <w:rPr>
          <w:rFonts w:ascii="Calibri" w:hAnsi="Calibri" w:cs="Calibri"/>
          <w:sz w:val="22"/>
          <w:szCs w:val="22"/>
          <w:lang w:val="pl-PL"/>
        </w:rPr>
        <w:t>nie</w:t>
      </w:r>
      <w:r w:rsidRPr="00B72910">
        <w:rPr>
          <w:rFonts w:ascii="Calibri" w:hAnsi="Calibri" w:cs="Calibri"/>
          <w:sz w:val="22"/>
          <w:szCs w:val="22"/>
          <w:lang w:val="pl-PL"/>
        </w:rPr>
        <w:t xml:space="preserve"> HIV lub inną chorobę zakaźną w trakcie udzielania świadczeń określonych umową, </w:t>
      </w:r>
      <w:r w:rsidRPr="00B72910">
        <w:rPr>
          <w:rFonts w:ascii="Calibri" w:hAnsi="Calibri" w:cs="Calibri"/>
          <w:sz w:val="22"/>
          <w:szCs w:val="22"/>
        </w:rPr>
        <w:t xml:space="preserve">Udzielający </w:t>
      </w:r>
      <w:r w:rsidRPr="00B72910">
        <w:rPr>
          <w:rFonts w:ascii="Calibri" w:hAnsi="Calibri" w:cs="Calibri"/>
          <w:sz w:val="22"/>
          <w:szCs w:val="22"/>
          <w:lang w:val="pl-PL"/>
        </w:rPr>
        <w:t>z</w:t>
      </w:r>
      <w:proofErr w:type="spellStart"/>
      <w:r w:rsidRPr="00B72910">
        <w:rPr>
          <w:rFonts w:ascii="Calibri" w:hAnsi="Calibri" w:cs="Calibri"/>
          <w:sz w:val="22"/>
          <w:szCs w:val="22"/>
        </w:rPr>
        <w:t>amówieni</w:t>
      </w:r>
      <w:r w:rsidRPr="00B72910">
        <w:rPr>
          <w:rFonts w:ascii="Calibri" w:hAnsi="Calibri" w:cs="Calibri"/>
          <w:sz w:val="22"/>
          <w:szCs w:val="22"/>
          <w:lang w:val="pl-PL"/>
        </w:rPr>
        <w:t>a</w:t>
      </w:r>
      <w:proofErr w:type="spellEnd"/>
      <w:r w:rsidRPr="00B72910">
        <w:rPr>
          <w:rFonts w:ascii="Calibri" w:hAnsi="Calibri" w:cs="Calibri"/>
          <w:sz w:val="22"/>
          <w:szCs w:val="22"/>
        </w:rPr>
        <w:t xml:space="preserve"> zobowiązuje się do pokrycia kosztów badania </w:t>
      </w:r>
      <w:proofErr w:type="spellStart"/>
      <w:r w:rsidRPr="00B72910">
        <w:rPr>
          <w:rFonts w:ascii="Calibri" w:hAnsi="Calibri" w:cs="Calibri"/>
          <w:sz w:val="22"/>
          <w:szCs w:val="22"/>
        </w:rPr>
        <w:t>poekspozycyjnego</w:t>
      </w:r>
      <w:proofErr w:type="spellEnd"/>
      <w:r w:rsidRPr="00B72910">
        <w:rPr>
          <w:rFonts w:ascii="Calibri" w:hAnsi="Calibri" w:cs="Calibri"/>
          <w:sz w:val="22"/>
          <w:szCs w:val="22"/>
        </w:rPr>
        <w:t xml:space="preserve"> Przyjmującego </w:t>
      </w:r>
      <w:r w:rsidRPr="00B72910">
        <w:rPr>
          <w:rFonts w:ascii="Calibri" w:hAnsi="Calibri" w:cs="Calibri"/>
          <w:sz w:val="22"/>
          <w:szCs w:val="22"/>
          <w:lang w:val="pl-PL"/>
        </w:rPr>
        <w:t>z</w:t>
      </w:r>
      <w:r w:rsidRPr="00B72910">
        <w:rPr>
          <w:rFonts w:ascii="Calibri" w:hAnsi="Calibri" w:cs="Calibri"/>
          <w:sz w:val="22"/>
          <w:szCs w:val="22"/>
        </w:rPr>
        <w:t xml:space="preserve">amówienie wyłącznie w zakresie oznaczenia anty-HIV (i tylko w przypadku, gdy Przyjmujący zamówienie nie będzie posiadał ubezpieczenia NNW w zakresie pokrycia kosztów badań </w:t>
      </w:r>
      <w:proofErr w:type="spellStart"/>
      <w:r w:rsidRPr="00B72910">
        <w:rPr>
          <w:rFonts w:ascii="Calibri" w:hAnsi="Calibri" w:cs="Calibri"/>
          <w:sz w:val="22"/>
          <w:szCs w:val="22"/>
        </w:rPr>
        <w:t>poekspozycyjnych</w:t>
      </w:r>
      <w:proofErr w:type="spellEnd"/>
      <w:r w:rsidRPr="00B72910">
        <w:rPr>
          <w:rFonts w:ascii="Calibri" w:hAnsi="Calibri" w:cs="Calibri"/>
          <w:sz w:val="22"/>
          <w:szCs w:val="22"/>
        </w:rPr>
        <w:t xml:space="preserve"> i leczenia </w:t>
      </w:r>
      <w:proofErr w:type="spellStart"/>
      <w:r w:rsidRPr="00B72910">
        <w:rPr>
          <w:rFonts w:ascii="Calibri" w:hAnsi="Calibri" w:cs="Calibri"/>
          <w:sz w:val="22"/>
          <w:szCs w:val="22"/>
        </w:rPr>
        <w:t>poekspozycyjnego</w:t>
      </w:r>
      <w:proofErr w:type="spellEnd"/>
      <w:r w:rsidRPr="00B72910">
        <w:rPr>
          <w:rFonts w:ascii="Calibri" w:hAnsi="Calibri" w:cs="Calibri"/>
          <w:sz w:val="22"/>
          <w:szCs w:val="22"/>
        </w:rPr>
        <w:t xml:space="preserve">), pozostałe oznaczenia Przyjmujący </w:t>
      </w:r>
      <w:r w:rsidRPr="00B72910">
        <w:rPr>
          <w:rFonts w:ascii="Calibri" w:hAnsi="Calibri" w:cs="Calibri"/>
          <w:sz w:val="22"/>
          <w:szCs w:val="22"/>
          <w:lang w:val="pl-PL"/>
        </w:rPr>
        <w:t>z</w:t>
      </w:r>
      <w:r w:rsidRPr="00B72910">
        <w:rPr>
          <w:rFonts w:ascii="Calibri" w:hAnsi="Calibri" w:cs="Calibri"/>
          <w:sz w:val="22"/>
          <w:szCs w:val="22"/>
        </w:rPr>
        <w:t>amówienie zobowiązany jest opłacić we własnym zakresie.</w:t>
      </w:r>
    </w:p>
    <w:p w14:paraId="53DA78E9" w14:textId="77777777" w:rsidR="0022644E" w:rsidRDefault="0022644E" w:rsidP="007B7FF8">
      <w:pPr>
        <w:pStyle w:val="Tekstpodstawowy"/>
        <w:rPr>
          <w:rFonts w:ascii="Calibri" w:hAnsi="Calibri" w:cs="Calibri"/>
          <w:b/>
          <w:color w:val="000000"/>
          <w:sz w:val="22"/>
          <w:szCs w:val="22"/>
        </w:rPr>
      </w:pPr>
    </w:p>
    <w:p w14:paraId="7F5D7043" w14:textId="77777777" w:rsidR="0022644E" w:rsidRDefault="0022644E">
      <w:pPr>
        <w:pStyle w:val="Tekstpodstawowy"/>
        <w:jc w:val="center"/>
        <w:rPr>
          <w:rFonts w:ascii="Calibri" w:hAnsi="Calibri" w:cs="Calibri"/>
          <w:b/>
          <w:color w:val="000000"/>
          <w:sz w:val="22"/>
          <w:szCs w:val="22"/>
        </w:rPr>
      </w:pPr>
    </w:p>
    <w:p w14:paraId="3EA8B094" w14:textId="77777777" w:rsidR="00263959" w:rsidRPr="00B72910" w:rsidRDefault="00263959">
      <w:pPr>
        <w:pStyle w:val="Tekstpodstawowy"/>
        <w:jc w:val="center"/>
        <w:rPr>
          <w:rFonts w:ascii="Calibri" w:hAnsi="Calibri" w:cs="Calibri"/>
          <w:sz w:val="22"/>
          <w:szCs w:val="22"/>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4</w:t>
      </w:r>
    </w:p>
    <w:p w14:paraId="688AE984" w14:textId="77777777" w:rsidR="00263959" w:rsidRPr="00B72910" w:rsidRDefault="00263959">
      <w:pPr>
        <w:pStyle w:val="Tekstpodstawowy"/>
        <w:jc w:val="center"/>
        <w:rPr>
          <w:rFonts w:ascii="Calibri" w:hAnsi="Calibri" w:cs="Calibri"/>
          <w:sz w:val="22"/>
          <w:szCs w:val="22"/>
        </w:rPr>
      </w:pPr>
      <w:r w:rsidRPr="00B72910">
        <w:rPr>
          <w:rFonts w:ascii="Calibri" w:hAnsi="Calibri" w:cs="Calibri"/>
          <w:b/>
          <w:color w:val="000000"/>
          <w:sz w:val="22"/>
          <w:szCs w:val="22"/>
          <w:lang w:val="pl-PL"/>
        </w:rPr>
        <w:t>Obowiązki Przyjmującego zamówienie</w:t>
      </w:r>
    </w:p>
    <w:p w14:paraId="342D5F4B" w14:textId="77777777" w:rsidR="00263959" w:rsidRPr="00B72910" w:rsidRDefault="00263959">
      <w:pPr>
        <w:pStyle w:val="Tekstpodstawowy"/>
        <w:jc w:val="center"/>
        <w:rPr>
          <w:rFonts w:ascii="Calibri" w:hAnsi="Calibri" w:cs="Calibri"/>
          <w:b/>
          <w:color w:val="000000"/>
          <w:sz w:val="22"/>
          <w:szCs w:val="22"/>
          <w:lang w:val="pl-PL"/>
        </w:rPr>
      </w:pPr>
    </w:p>
    <w:p w14:paraId="4BADA121" w14:textId="77777777" w:rsidR="003C790A" w:rsidRPr="00B72910" w:rsidRDefault="00263959" w:rsidP="003C790A">
      <w:pPr>
        <w:numPr>
          <w:ilvl w:val="0"/>
          <w:numId w:val="32"/>
        </w:numPr>
        <w:spacing w:after="0"/>
        <w:ind w:left="567" w:right="0" w:hanging="567"/>
        <w:rPr>
          <w:rFonts w:ascii="Calibri" w:hAnsi="Calibri" w:cs="Calibri"/>
          <w:sz w:val="22"/>
        </w:rPr>
      </w:pPr>
      <w:r w:rsidRPr="00B72910">
        <w:rPr>
          <w:rFonts w:ascii="Calibri" w:hAnsi="Calibri" w:cs="Calibri"/>
          <w:sz w:val="22"/>
        </w:rPr>
        <w:t xml:space="preserve">Przyjmujący zamówienie zobowiązuje się do świadczenia zleconych czynności osobiście, z wykorzystaniem obowiązujących standardów i procedur medycznych, zgodnie z aktualną wiedzą medyczną, z uwzględnieniem należytej staranności w zakresie ochrony zdrowia i praw pacjenta, a także uzasadnionych interesów Udzielającego zamówienia. </w:t>
      </w:r>
    </w:p>
    <w:p w14:paraId="5F0B4381" w14:textId="120D5C1C" w:rsidR="00263959" w:rsidRPr="00B72910" w:rsidRDefault="00263959" w:rsidP="003C790A">
      <w:pPr>
        <w:numPr>
          <w:ilvl w:val="0"/>
          <w:numId w:val="32"/>
        </w:numPr>
        <w:spacing w:after="0"/>
        <w:ind w:left="567" w:right="0" w:hanging="567"/>
        <w:rPr>
          <w:rFonts w:ascii="Calibri" w:hAnsi="Calibri" w:cs="Calibri"/>
          <w:sz w:val="22"/>
        </w:rPr>
      </w:pPr>
      <w:r w:rsidRPr="00B72910">
        <w:rPr>
          <w:rFonts w:ascii="Calibri" w:hAnsi="Calibri" w:cs="Calibri"/>
          <w:sz w:val="22"/>
        </w:rPr>
        <w:t>Strony umowy zobowiązują się przestrzegać praw pacjenta, w tym w szczególności zobowiązują się do zachowania w tajemnicy danych osobowych pacjenta i informacji z nim związanych, a uzyskanych w związku z wykonywaniem zleconych czynności. Przetwarzania danych osobowych pacjenta i uzyskanych informacji Strony umowy mogą dokonywać wyłącznie na podstawie obowiązujących przepisów prawa i na zasadach obowiązujących u Udzielającego zamówienia w związku z udzielaniem świadczeń zdrowotnych i prowadzeniem badań naukowych.</w:t>
      </w:r>
    </w:p>
    <w:p w14:paraId="4E29A7DE" w14:textId="77777777" w:rsidR="00263959" w:rsidRPr="00B72910" w:rsidRDefault="00263959" w:rsidP="003C790A">
      <w:pPr>
        <w:numPr>
          <w:ilvl w:val="0"/>
          <w:numId w:val="32"/>
        </w:numPr>
        <w:spacing w:after="0"/>
        <w:ind w:left="567" w:right="0" w:hanging="567"/>
        <w:rPr>
          <w:rFonts w:ascii="Calibri" w:hAnsi="Calibri" w:cs="Calibri"/>
          <w:sz w:val="22"/>
        </w:rPr>
      </w:pPr>
      <w:r w:rsidRPr="00B72910">
        <w:rPr>
          <w:rFonts w:ascii="Calibri" w:hAnsi="Calibri" w:cs="Calibri"/>
          <w:sz w:val="22"/>
        </w:rPr>
        <w:t>Przyjmujący zamówienie odpowiada wobec Udzielającego zamówienia za należyte wykonanie umowy, w tym odpowiada za racjonalne wykorzystanie przy udzielaniu świadczeń zdrowotnych sprzętu, wyrobów medycznych i środków farmaceutycznych.</w:t>
      </w:r>
    </w:p>
    <w:p w14:paraId="2F19E117" w14:textId="77777777" w:rsidR="00263959" w:rsidRPr="00B72910" w:rsidRDefault="00263959" w:rsidP="003C790A">
      <w:pPr>
        <w:numPr>
          <w:ilvl w:val="0"/>
          <w:numId w:val="32"/>
        </w:numPr>
        <w:spacing w:after="0"/>
        <w:ind w:left="567" w:right="0" w:hanging="567"/>
        <w:rPr>
          <w:rFonts w:ascii="Calibri" w:hAnsi="Calibri" w:cs="Calibri"/>
          <w:sz w:val="22"/>
        </w:rPr>
      </w:pPr>
      <w:r w:rsidRPr="00B72910">
        <w:rPr>
          <w:rFonts w:ascii="Calibri" w:hAnsi="Calibri" w:cs="Calibri"/>
          <w:sz w:val="22"/>
        </w:rPr>
        <w:t xml:space="preserve">Przyjmujący zamówienie będzie sprawować </w:t>
      </w:r>
      <w:r w:rsidR="00B72C6F">
        <w:rPr>
          <w:rFonts w:ascii="Calibri" w:hAnsi="Calibri" w:cs="Calibri"/>
          <w:sz w:val="22"/>
        </w:rPr>
        <w:t>opiekę pielęgniarską nad</w:t>
      </w:r>
      <w:r w:rsidRPr="00B72910">
        <w:rPr>
          <w:rFonts w:ascii="Calibri" w:hAnsi="Calibri" w:cs="Calibri"/>
          <w:sz w:val="22"/>
        </w:rPr>
        <w:t xml:space="preserve"> pacjent</w:t>
      </w:r>
      <w:r w:rsidR="00B72C6F">
        <w:rPr>
          <w:rFonts w:ascii="Calibri" w:hAnsi="Calibri" w:cs="Calibri"/>
          <w:sz w:val="22"/>
        </w:rPr>
        <w:t>ami</w:t>
      </w:r>
      <w:r w:rsidRPr="00B72910">
        <w:rPr>
          <w:rFonts w:ascii="Calibri" w:hAnsi="Calibri" w:cs="Calibri"/>
          <w:sz w:val="22"/>
        </w:rPr>
        <w:t xml:space="preserve"> w zakresie niniejszej umowy i w czasie określonym harmonogramem udzielania świadczeń. Obowiązek oraz odpowiedzialność za świadczenie usług na rzecz pacjentów spoczywa solidarnie na Przyjmującym zamówienie oraz na Udzielającym zamówienia.  </w:t>
      </w:r>
    </w:p>
    <w:p w14:paraId="0EDD0959" w14:textId="77777777" w:rsidR="00263959" w:rsidRDefault="00263959" w:rsidP="003C790A">
      <w:pPr>
        <w:numPr>
          <w:ilvl w:val="0"/>
          <w:numId w:val="32"/>
        </w:numPr>
        <w:spacing w:after="0"/>
        <w:ind w:left="567" w:right="0" w:hanging="567"/>
        <w:rPr>
          <w:rFonts w:ascii="Calibri" w:hAnsi="Calibri" w:cs="Calibri"/>
          <w:sz w:val="22"/>
        </w:rPr>
      </w:pPr>
      <w:r w:rsidRPr="00B72910">
        <w:rPr>
          <w:rFonts w:ascii="Calibri" w:hAnsi="Calibri" w:cs="Calibri"/>
          <w:sz w:val="22"/>
        </w:rPr>
        <w:lastRenderedPageBreak/>
        <w:t xml:space="preserve">Przy wykonywaniu świadczeń Przyjmujący zamówienie zobowiązany jest współpracować z całym personelem Udzielającego zamówienie.  </w:t>
      </w:r>
    </w:p>
    <w:p w14:paraId="50BC5494" w14:textId="77777777" w:rsidR="00FF0528" w:rsidRPr="00FF0528" w:rsidRDefault="00FF0528" w:rsidP="00FF0528">
      <w:pPr>
        <w:pStyle w:val="Akapitzlist"/>
        <w:numPr>
          <w:ilvl w:val="0"/>
          <w:numId w:val="32"/>
        </w:numPr>
        <w:spacing w:after="0"/>
        <w:ind w:left="567" w:right="0" w:hanging="567"/>
        <w:rPr>
          <w:rFonts w:ascii="Calibri" w:hAnsi="Calibri" w:cs="Calibri"/>
          <w:sz w:val="22"/>
        </w:rPr>
      </w:pPr>
      <w:r w:rsidRPr="00B72910">
        <w:rPr>
          <w:rFonts w:ascii="Calibri" w:hAnsi="Calibri" w:cs="Calibri"/>
          <w:sz w:val="22"/>
        </w:rPr>
        <w:t>Przyjmujący zamówienie zobowiązany jest do poddania się kontroli Narodowego Funduszu Zdrowia na zasadach określonych w ustawie o świadczeniach opieki zdrowotnej finansowanych ze środków publicznych w zakresie wykonywania postanowień umowy oraz udostępniania wszelkich danych i informacji zgodnie z wymogami określonymi przez NFZ.</w:t>
      </w:r>
    </w:p>
    <w:p w14:paraId="640582E9" w14:textId="77777777" w:rsidR="00263959" w:rsidRPr="00B72910" w:rsidRDefault="00263959" w:rsidP="003C790A">
      <w:pPr>
        <w:pStyle w:val="Akapitzlist"/>
        <w:numPr>
          <w:ilvl w:val="0"/>
          <w:numId w:val="32"/>
        </w:numPr>
        <w:spacing w:after="0"/>
        <w:ind w:left="567" w:right="0" w:hanging="567"/>
        <w:rPr>
          <w:rFonts w:ascii="Calibri" w:hAnsi="Calibri" w:cs="Calibri"/>
          <w:sz w:val="22"/>
        </w:rPr>
      </w:pPr>
      <w:r w:rsidRPr="00B72910">
        <w:rPr>
          <w:rFonts w:ascii="Calibri" w:hAnsi="Calibri" w:cs="Calibri"/>
          <w:sz w:val="22"/>
        </w:rPr>
        <w:t>Przyjmujący zamówienie zobowiązuje się umożliwić Udzielającemu zamówienia kontrolę w zakresie niezbędnym do ustalenia prawidłowości wykonywania umowy, a w szczególności:</w:t>
      </w:r>
    </w:p>
    <w:p w14:paraId="427C19FB" w14:textId="77777777" w:rsidR="00263959" w:rsidRPr="00B72910" w:rsidRDefault="00263959" w:rsidP="003C790A">
      <w:pPr>
        <w:pStyle w:val="Akapitzlist"/>
        <w:numPr>
          <w:ilvl w:val="0"/>
          <w:numId w:val="33"/>
        </w:numPr>
        <w:tabs>
          <w:tab w:val="left" w:pos="1134"/>
        </w:tabs>
        <w:spacing w:after="0"/>
        <w:ind w:left="1134" w:right="0" w:hanging="567"/>
        <w:rPr>
          <w:rFonts w:ascii="Calibri" w:hAnsi="Calibri" w:cs="Calibri"/>
          <w:sz w:val="22"/>
        </w:rPr>
      </w:pPr>
      <w:r w:rsidRPr="00B72910">
        <w:rPr>
          <w:rFonts w:ascii="Calibri" w:hAnsi="Calibri" w:cs="Calibri"/>
          <w:sz w:val="22"/>
        </w:rPr>
        <w:t>jakości i zasadności udzielania świadczeń zdrowotnych określonych w § 1 i 2,</w:t>
      </w:r>
    </w:p>
    <w:p w14:paraId="2DFD9D42" w14:textId="77777777" w:rsidR="00263959" w:rsidRPr="00B72910" w:rsidRDefault="00263959" w:rsidP="003C790A">
      <w:pPr>
        <w:pStyle w:val="Akapitzlist"/>
        <w:numPr>
          <w:ilvl w:val="0"/>
          <w:numId w:val="33"/>
        </w:numPr>
        <w:tabs>
          <w:tab w:val="left" w:pos="1134"/>
        </w:tabs>
        <w:spacing w:after="0"/>
        <w:ind w:left="1134" w:right="0" w:hanging="567"/>
        <w:rPr>
          <w:rFonts w:ascii="Calibri" w:hAnsi="Calibri" w:cs="Calibri"/>
          <w:sz w:val="22"/>
        </w:rPr>
      </w:pPr>
      <w:r w:rsidRPr="00B72910">
        <w:rPr>
          <w:rFonts w:ascii="Calibri" w:hAnsi="Calibri" w:cs="Calibri"/>
          <w:sz w:val="22"/>
        </w:rPr>
        <w:t>liczby i zakresu udzielonych świadczeń,</w:t>
      </w:r>
    </w:p>
    <w:p w14:paraId="7586B61B" w14:textId="77777777" w:rsidR="00263959" w:rsidRPr="00B72910" w:rsidRDefault="00263959" w:rsidP="003C790A">
      <w:pPr>
        <w:pStyle w:val="Akapitzlist"/>
        <w:numPr>
          <w:ilvl w:val="0"/>
          <w:numId w:val="33"/>
        </w:numPr>
        <w:tabs>
          <w:tab w:val="left" w:pos="1134"/>
        </w:tabs>
        <w:spacing w:after="0"/>
        <w:ind w:left="1134" w:right="0" w:hanging="567"/>
        <w:rPr>
          <w:rFonts w:ascii="Calibri" w:hAnsi="Calibri" w:cs="Calibri"/>
          <w:sz w:val="22"/>
        </w:rPr>
      </w:pPr>
      <w:r w:rsidRPr="00B72910">
        <w:rPr>
          <w:rFonts w:ascii="Calibri" w:hAnsi="Calibri" w:cs="Calibri"/>
          <w:sz w:val="22"/>
        </w:rPr>
        <w:t>prowadzenia wymaganej dokumentacji medycznej,</w:t>
      </w:r>
    </w:p>
    <w:p w14:paraId="4C050E70" w14:textId="77777777" w:rsidR="00263959" w:rsidRPr="00B72910" w:rsidRDefault="00263959" w:rsidP="003C790A">
      <w:pPr>
        <w:pStyle w:val="Akapitzlist"/>
        <w:numPr>
          <w:ilvl w:val="0"/>
          <w:numId w:val="33"/>
        </w:numPr>
        <w:tabs>
          <w:tab w:val="left" w:pos="1134"/>
        </w:tabs>
        <w:spacing w:after="0"/>
        <w:ind w:left="1134" w:right="0" w:hanging="567"/>
        <w:rPr>
          <w:rFonts w:ascii="Calibri" w:hAnsi="Calibri" w:cs="Calibri"/>
          <w:sz w:val="22"/>
        </w:rPr>
      </w:pPr>
      <w:r w:rsidRPr="00B72910">
        <w:rPr>
          <w:rFonts w:ascii="Calibri" w:hAnsi="Calibri" w:cs="Calibri"/>
          <w:sz w:val="22"/>
        </w:rPr>
        <w:t>prowadzenia wymaganej sprawozdawczości statystycznej,</w:t>
      </w:r>
    </w:p>
    <w:p w14:paraId="7907B66D" w14:textId="77777777" w:rsidR="00263959" w:rsidRPr="00B72910" w:rsidRDefault="00263959" w:rsidP="003C790A">
      <w:pPr>
        <w:pStyle w:val="Akapitzlist"/>
        <w:numPr>
          <w:ilvl w:val="0"/>
          <w:numId w:val="33"/>
        </w:numPr>
        <w:tabs>
          <w:tab w:val="left" w:pos="1134"/>
        </w:tabs>
        <w:spacing w:after="0"/>
        <w:ind w:left="1134" w:right="0" w:hanging="567"/>
        <w:rPr>
          <w:rFonts w:ascii="Calibri" w:hAnsi="Calibri" w:cs="Calibri"/>
          <w:sz w:val="22"/>
        </w:rPr>
      </w:pPr>
      <w:r w:rsidRPr="00B72910">
        <w:rPr>
          <w:rFonts w:ascii="Calibri" w:hAnsi="Calibri" w:cs="Calibri"/>
          <w:sz w:val="22"/>
        </w:rPr>
        <w:t>używania sprzętu, aparatury medycznej i innych środków niezbędnych do udzielania świadczeń.</w:t>
      </w:r>
    </w:p>
    <w:p w14:paraId="37EE6856" w14:textId="77777777" w:rsidR="00263959" w:rsidRPr="00B72910" w:rsidRDefault="00263959" w:rsidP="003C790A">
      <w:pPr>
        <w:pStyle w:val="Akapitzlist"/>
        <w:numPr>
          <w:ilvl w:val="0"/>
          <w:numId w:val="32"/>
        </w:numPr>
        <w:spacing w:after="0"/>
        <w:ind w:left="567" w:right="0" w:hanging="567"/>
        <w:rPr>
          <w:rFonts w:ascii="Calibri" w:hAnsi="Calibri" w:cs="Calibri"/>
          <w:sz w:val="22"/>
        </w:rPr>
      </w:pPr>
      <w:r w:rsidRPr="00B72910">
        <w:rPr>
          <w:rFonts w:ascii="Calibri" w:hAnsi="Calibri" w:cs="Calibri"/>
          <w:sz w:val="22"/>
        </w:rPr>
        <w:t>Przyjmujący zamówienie zobowiązuje się do terminowej realizacji zaleceń pokontrolnych.</w:t>
      </w:r>
    </w:p>
    <w:p w14:paraId="50258515" w14:textId="77777777" w:rsidR="00263959" w:rsidRPr="00B72910" w:rsidRDefault="00453E2B" w:rsidP="003C790A">
      <w:pPr>
        <w:pStyle w:val="Style8"/>
        <w:widowControl/>
        <w:numPr>
          <w:ilvl w:val="0"/>
          <w:numId w:val="32"/>
        </w:numPr>
        <w:tabs>
          <w:tab w:val="left" w:pos="240"/>
        </w:tabs>
        <w:spacing w:line="240" w:lineRule="auto"/>
        <w:ind w:left="567" w:hanging="567"/>
        <w:rPr>
          <w:rFonts w:ascii="Calibri" w:hAnsi="Calibri" w:cs="Calibri"/>
          <w:sz w:val="22"/>
          <w:szCs w:val="22"/>
        </w:rPr>
      </w:pPr>
      <w:r>
        <w:rPr>
          <w:rStyle w:val="FontStyle28"/>
          <w:rFonts w:ascii="Calibri" w:hAnsi="Calibri" w:cs="Calibri"/>
        </w:rPr>
        <w:t xml:space="preserve">       </w:t>
      </w:r>
      <w:r w:rsidR="00263959" w:rsidRPr="00B72910">
        <w:rPr>
          <w:rStyle w:val="FontStyle28"/>
          <w:rFonts w:ascii="Calibri" w:hAnsi="Calibri" w:cs="Calibri"/>
        </w:rPr>
        <w:t>Przyjmujący Zamówienie zobowiązuje się w trakcie realizacji umowy przestrzegać obowiązujących przepisów BHP i ppoż. oraz regulaminów wewnętrznych, zarządzeń, instrukcji i innych przepisów porządkowych, obowiązujących u Udzielającego zamówienia.</w:t>
      </w:r>
    </w:p>
    <w:p w14:paraId="4A6F484D" w14:textId="77777777" w:rsidR="00263959" w:rsidRPr="00B72910" w:rsidRDefault="00263959" w:rsidP="003C790A">
      <w:pPr>
        <w:pStyle w:val="Tekstpodstawowy"/>
        <w:numPr>
          <w:ilvl w:val="0"/>
          <w:numId w:val="32"/>
        </w:numPr>
        <w:ind w:left="567" w:hanging="567"/>
        <w:rPr>
          <w:rFonts w:ascii="Calibri" w:hAnsi="Calibri" w:cs="Calibri"/>
          <w:sz w:val="22"/>
          <w:szCs w:val="22"/>
        </w:rPr>
      </w:pPr>
      <w:r w:rsidRPr="00B72910">
        <w:rPr>
          <w:rFonts w:ascii="Calibri" w:hAnsi="Calibri" w:cs="Calibri"/>
          <w:color w:val="000000"/>
          <w:sz w:val="22"/>
          <w:szCs w:val="22"/>
        </w:rPr>
        <w:t>Przyjmujący zamówienie oświadcza, że jest ubezpieczony od odpowiedzialności cywilnej</w:t>
      </w:r>
      <w:r w:rsidRPr="00B72910">
        <w:rPr>
          <w:rFonts w:ascii="Calibri" w:hAnsi="Calibri" w:cs="Calibri"/>
          <w:color w:val="000000"/>
          <w:sz w:val="22"/>
          <w:szCs w:val="22"/>
          <w:lang w:val="pl-PL"/>
        </w:rPr>
        <w:t xml:space="preserve"> związanej z udzielanymi świadczeniami</w:t>
      </w:r>
      <w:r w:rsidRPr="00B72910">
        <w:rPr>
          <w:rFonts w:ascii="Calibri" w:hAnsi="Calibri" w:cs="Calibri"/>
          <w:sz w:val="22"/>
          <w:szCs w:val="22"/>
          <w:lang w:val="pl-PL"/>
        </w:rPr>
        <w:t>.</w:t>
      </w:r>
      <w:r w:rsidRPr="00B72910">
        <w:rPr>
          <w:rFonts w:ascii="Calibri" w:hAnsi="Calibri" w:cs="Calibri"/>
          <w:color w:val="000000"/>
          <w:sz w:val="22"/>
          <w:szCs w:val="22"/>
        </w:rPr>
        <w:t xml:space="preserve"> </w:t>
      </w:r>
      <w:r w:rsidRPr="00B72910">
        <w:rPr>
          <w:rFonts w:ascii="Calibri" w:hAnsi="Calibri" w:cs="Calibri"/>
          <w:color w:val="000000"/>
          <w:sz w:val="22"/>
          <w:szCs w:val="22"/>
          <w:lang w:val="pl-PL"/>
        </w:rPr>
        <w:t>U</w:t>
      </w:r>
      <w:proofErr w:type="spellStart"/>
      <w:r w:rsidRPr="00B72910">
        <w:rPr>
          <w:rFonts w:ascii="Calibri" w:hAnsi="Calibri" w:cs="Calibri"/>
          <w:color w:val="000000"/>
          <w:sz w:val="22"/>
          <w:szCs w:val="22"/>
        </w:rPr>
        <w:t>bezpieczenie</w:t>
      </w:r>
      <w:proofErr w:type="spellEnd"/>
      <w:r w:rsidRPr="00B72910">
        <w:rPr>
          <w:rFonts w:ascii="Calibri" w:hAnsi="Calibri" w:cs="Calibri"/>
          <w:color w:val="000000"/>
          <w:sz w:val="22"/>
          <w:szCs w:val="22"/>
        </w:rPr>
        <w:t xml:space="preserve"> </w:t>
      </w:r>
      <w:r w:rsidRPr="00B72910">
        <w:rPr>
          <w:rFonts w:ascii="Calibri" w:hAnsi="Calibri" w:cs="Calibri"/>
          <w:color w:val="000000"/>
          <w:sz w:val="22"/>
          <w:szCs w:val="22"/>
          <w:lang w:val="pl-PL"/>
        </w:rPr>
        <w:t>OC</w:t>
      </w:r>
      <w:r w:rsidRPr="00B72910">
        <w:rPr>
          <w:rFonts w:ascii="Calibri" w:hAnsi="Calibri" w:cs="Calibri"/>
          <w:color w:val="000000"/>
          <w:sz w:val="22"/>
          <w:szCs w:val="22"/>
        </w:rPr>
        <w:t xml:space="preserve"> obejmować będzie cały okres trwania umowy na sumę ubezpieczenia na wszystkie zdarzenia</w:t>
      </w:r>
      <w:r w:rsidRPr="00B72910">
        <w:rPr>
          <w:rFonts w:ascii="Calibri" w:hAnsi="Calibri" w:cs="Calibri"/>
          <w:color w:val="000000"/>
          <w:sz w:val="22"/>
          <w:szCs w:val="22"/>
          <w:lang w:val="pl-PL"/>
        </w:rPr>
        <w:t xml:space="preserve"> w wysokości nie mniejszej niż wymagana przepisami prawa, co w chwili zawierania umowy wynosi kwoty </w:t>
      </w:r>
      <w:r w:rsidRPr="001C6EDD">
        <w:rPr>
          <w:rFonts w:ascii="Calibri" w:hAnsi="Calibri" w:cs="Calibri"/>
          <w:b/>
          <w:bCs/>
          <w:color w:val="000000"/>
          <w:sz w:val="22"/>
          <w:szCs w:val="22"/>
          <w:lang w:val="pl-PL"/>
        </w:rPr>
        <w:t xml:space="preserve">nie mniejsze niż </w:t>
      </w:r>
      <w:r w:rsidR="0065361E" w:rsidRPr="001C6EDD">
        <w:rPr>
          <w:rFonts w:ascii="Calibri" w:hAnsi="Calibri" w:cs="Calibri"/>
          <w:b/>
          <w:bCs/>
          <w:color w:val="000000"/>
          <w:sz w:val="22"/>
          <w:szCs w:val="22"/>
        </w:rPr>
        <w:t>150 000</w:t>
      </w:r>
      <w:r w:rsidR="0065361E" w:rsidRPr="001C6EDD">
        <w:rPr>
          <w:rFonts w:ascii="Calibri" w:hAnsi="Calibri" w:cs="Calibri"/>
          <w:b/>
          <w:bCs/>
          <w:color w:val="000000"/>
          <w:sz w:val="22"/>
          <w:szCs w:val="22"/>
          <w:lang w:val="pl-PL"/>
        </w:rPr>
        <w:t xml:space="preserve"> euro</w:t>
      </w:r>
      <w:r w:rsidR="0065361E" w:rsidRPr="001C6EDD">
        <w:rPr>
          <w:rFonts w:ascii="Calibri" w:hAnsi="Calibri" w:cs="Calibri"/>
          <w:b/>
          <w:bCs/>
          <w:color w:val="000000"/>
          <w:sz w:val="22"/>
          <w:szCs w:val="22"/>
        </w:rPr>
        <w:t>/</w:t>
      </w:r>
      <w:r w:rsidR="0065361E" w:rsidRPr="001C6EDD">
        <w:rPr>
          <w:rFonts w:ascii="Calibri" w:hAnsi="Calibri" w:cs="Calibri"/>
          <w:b/>
          <w:bCs/>
          <w:color w:val="000000"/>
          <w:sz w:val="22"/>
          <w:szCs w:val="22"/>
          <w:lang w:val="pl-PL"/>
        </w:rPr>
        <w:t xml:space="preserve"> </w:t>
      </w:r>
      <w:r w:rsidR="0065361E" w:rsidRPr="001C6EDD">
        <w:rPr>
          <w:rFonts w:ascii="Calibri" w:hAnsi="Calibri" w:cs="Calibri"/>
          <w:b/>
          <w:bCs/>
          <w:color w:val="000000"/>
          <w:sz w:val="22"/>
          <w:szCs w:val="22"/>
        </w:rPr>
        <w:t xml:space="preserve">30 000 </w:t>
      </w:r>
      <w:r w:rsidR="0065361E" w:rsidRPr="001C6EDD">
        <w:rPr>
          <w:rFonts w:ascii="Calibri" w:hAnsi="Calibri" w:cs="Calibri"/>
          <w:b/>
          <w:bCs/>
          <w:color w:val="000000"/>
          <w:sz w:val="22"/>
          <w:szCs w:val="22"/>
          <w:lang w:val="pl-PL"/>
        </w:rPr>
        <w:t xml:space="preserve">euro </w:t>
      </w:r>
      <w:r w:rsidRPr="001C6EDD">
        <w:rPr>
          <w:rFonts w:ascii="Calibri" w:hAnsi="Calibri" w:cs="Calibri"/>
          <w:b/>
          <w:bCs/>
          <w:color w:val="000000"/>
          <w:sz w:val="22"/>
          <w:szCs w:val="22"/>
        </w:rPr>
        <w:t>na jedno zdarzenie</w:t>
      </w:r>
      <w:r w:rsidRPr="00B72910">
        <w:rPr>
          <w:rFonts w:ascii="Calibri" w:hAnsi="Calibri" w:cs="Calibri"/>
          <w:color w:val="000000"/>
          <w:sz w:val="22"/>
          <w:szCs w:val="22"/>
        </w:rPr>
        <w:t>.</w:t>
      </w:r>
      <w:r w:rsidRPr="00B72910">
        <w:rPr>
          <w:rFonts w:ascii="Calibri" w:hAnsi="Calibri" w:cs="Calibri"/>
          <w:color w:val="000000"/>
          <w:sz w:val="22"/>
          <w:szCs w:val="22"/>
          <w:lang w:val="pl-PL"/>
        </w:rPr>
        <w:t xml:space="preserve"> </w:t>
      </w:r>
      <w:r w:rsidRPr="00B72910">
        <w:rPr>
          <w:rFonts w:ascii="Calibri" w:hAnsi="Calibri" w:cs="Calibri"/>
          <w:sz w:val="22"/>
          <w:szCs w:val="22"/>
          <w:lang w:val="pl-PL"/>
        </w:rPr>
        <w:t>Powyższa</w:t>
      </w:r>
      <w:r w:rsidRPr="00B72910">
        <w:rPr>
          <w:rFonts w:ascii="Calibri" w:hAnsi="Calibri" w:cs="Calibri"/>
          <w:sz w:val="22"/>
          <w:szCs w:val="22"/>
        </w:rPr>
        <w:t xml:space="preserve"> polisa </w:t>
      </w:r>
      <w:r w:rsidRPr="00B72910">
        <w:rPr>
          <w:rFonts w:ascii="Calibri" w:hAnsi="Calibri" w:cs="Calibri"/>
          <w:sz w:val="22"/>
          <w:szCs w:val="22"/>
          <w:lang w:val="pl-PL"/>
        </w:rPr>
        <w:t>stanowi</w:t>
      </w:r>
      <w:r w:rsidRPr="00B72910">
        <w:rPr>
          <w:rFonts w:ascii="Calibri" w:hAnsi="Calibri" w:cs="Calibri"/>
          <w:sz w:val="22"/>
          <w:szCs w:val="22"/>
        </w:rPr>
        <w:t xml:space="preserve"> integralną częścią umowy</w:t>
      </w:r>
      <w:r w:rsidRPr="00B72910">
        <w:rPr>
          <w:rFonts w:ascii="Calibri" w:hAnsi="Calibri" w:cs="Calibri"/>
          <w:sz w:val="22"/>
          <w:szCs w:val="22"/>
          <w:lang w:val="pl-PL"/>
        </w:rPr>
        <w:t xml:space="preserve">– </w:t>
      </w:r>
      <w:r w:rsidR="00237423" w:rsidRPr="00B72910">
        <w:rPr>
          <w:rFonts w:ascii="Calibri" w:hAnsi="Calibri" w:cs="Calibri"/>
          <w:b/>
          <w:bCs/>
          <w:sz w:val="22"/>
          <w:szCs w:val="22"/>
          <w:lang w:val="pl-PL"/>
        </w:rPr>
        <w:t>Z</w:t>
      </w:r>
      <w:r w:rsidRPr="00B72910">
        <w:rPr>
          <w:rFonts w:ascii="Calibri" w:hAnsi="Calibri" w:cs="Calibri"/>
          <w:b/>
          <w:bCs/>
          <w:sz w:val="22"/>
          <w:szCs w:val="22"/>
          <w:lang w:val="pl-PL"/>
        </w:rPr>
        <w:t>ałącznik nr 2</w:t>
      </w:r>
      <w:r w:rsidRPr="00B72910">
        <w:rPr>
          <w:rFonts w:ascii="Calibri" w:hAnsi="Calibri" w:cs="Calibri"/>
          <w:sz w:val="22"/>
          <w:szCs w:val="22"/>
          <w:lang w:val="pl-PL"/>
        </w:rPr>
        <w:t xml:space="preserve"> do umowy</w:t>
      </w:r>
      <w:r w:rsidRPr="00B72910">
        <w:rPr>
          <w:rFonts w:ascii="Calibri" w:hAnsi="Calibri" w:cs="Calibri"/>
          <w:sz w:val="22"/>
          <w:szCs w:val="22"/>
        </w:rPr>
        <w:t xml:space="preserve">. </w:t>
      </w:r>
    </w:p>
    <w:p w14:paraId="2A358B5D" w14:textId="77777777" w:rsidR="00263959" w:rsidRPr="00B72910" w:rsidRDefault="00263959" w:rsidP="003C790A">
      <w:pPr>
        <w:pStyle w:val="Akapitzlist"/>
        <w:numPr>
          <w:ilvl w:val="0"/>
          <w:numId w:val="32"/>
        </w:numPr>
        <w:spacing w:after="0"/>
        <w:ind w:left="567" w:right="0" w:hanging="567"/>
        <w:rPr>
          <w:rFonts w:ascii="Calibri" w:hAnsi="Calibri" w:cs="Calibri"/>
          <w:sz w:val="22"/>
        </w:rPr>
      </w:pPr>
      <w:r w:rsidRPr="00B72910">
        <w:rPr>
          <w:rFonts w:ascii="Calibri" w:hAnsi="Calibri" w:cs="Calibri"/>
          <w:sz w:val="22"/>
        </w:rPr>
        <w:t>Przyjmujący zamówienie zobowiązuje się do kontynuowania ubezpieczenia, o którym mowa powyżej, przez cały okres obowiązywania umowy</w:t>
      </w:r>
      <w:r w:rsidR="007E548B">
        <w:rPr>
          <w:rFonts w:ascii="Calibri" w:hAnsi="Calibri" w:cs="Calibri"/>
          <w:sz w:val="22"/>
        </w:rPr>
        <w:t xml:space="preserve"> na zasadach wymaganych przez przepisy prawa</w:t>
      </w:r>
      <w:r w:rsidRPr="00B72910">
        <w:rPr>
          <w:rFonts w:ascii="Calibri" w:hAnsi="Calibri" w:cs="Calibri"/>
          <w:sz w:val="22"/>
        </w:rPr>
        <w:t>. W przypadku niedotrzymania przez Przyjmującego zamówienie obowiązku określonego w powyższych ustępach, Udzielający zamówienia może rozwiązać umowę bez zachowania okresu wypowiedzenia.</w:t>
      </w:r>
    </w:p>
    <w:p w14:paraId="63303D02" w14:textId="77777777" w:rsidR="00263959" w:rsidRPr="00B72910" w:rsidRDefault="00263959" w:rsidP="003C790A">
      <w:pPr>
        <w:pStyle w:val="Akapitzlist"/>
        <w:numPr>
          <w:ilvl w:val="0"/>
          <w:numId w:val="32"/>
        </w:numPr>
        <w:spacing w:after="0"/>
        <w:ind w:left="567" w:right="0" w:hanging="567"/>
        <w:rPr>
          <w:rFonts w:ascii="Calibri" w:hAnsi="Calibri" w:cs="Calibri"/>
          <w:sz w:val="22"/>
        </w:rPr>
      </w:pPr>
      <w:r w:rsidRPr="00B72910">
        <w:rPr>
          <w:rFonts w:ascii="Calibri" w:hAnsi="Calibri" w:cs="Calibri"/>
          <w:sz w:val="22"/>
        </w:rPr>
        <w:t xml:space="preserve">Przyjmujący zamówienie na żądanie Udzielającego zamówienia lub upoważnionej przez niego osoby, podda się kontroli w zakresie powierzonych zadań oraz udzieli informacji o udzielonych świadczeniach zdrowotnych oraz udostępni dokumenty niezbędne do oceny wykonywanych przez niego czynności. </w:t>
      </w:r>
    </w:p>
    <w:p w14:paraId="4CA167D8" w14:textId="77777777" w:rsidR="00263959" w:rsidRPr="00B72910" w:rsidRDefault="00263959" w:rsidP="003C790A">
      <w:pPr>
        <w:pStyle w:val="Tekstpodstawowy"/>
        <w:numPr>
          <w:ilvl w:val="0"/>
          <w:numId w:val="32"/>
        </w:numPr>
        <w:ind w:left="567" w:hanging="567"/>
        <w:rPr>
          <w:rFonts w:ascii="Calibri" w:hAnsi="Calibri" w:cs="Calibri"/>
          <w:sz w:val="22"/>
          <w:szCs w:val="22"/>
        </w:rPr>
      </w:pPr>
      <w:r w:rsidRPr="00B72910">
        <w:rPr>
          <w:rFonts w:ascii="Calibri" w:hAnsi="Calibri" w:cs="Calibri"/>
          <w:sz w:val="22"/>
          <w:szCs w:val="22"/>
        </w:rPr>
        <w:t>Ponadto Przyjmujący zamówienie zobowiązuje się w szczególności do:</w:t>
      </w:r>
    </w:p>
    <w:p w14:paraId="67199572" w14:textId="77777777" w:rsidR="00263959" w:rsidRPr="00B72910" w:rsidRDefault="0062762B" w:rsidP="003C790A">
      <w:pPr>
        <w:pStyle w:val="Tekstpodstawowy"/>
        <w:numPr>
          <w:ilvl w:val="1"/>
          <w:numId w:val="32"/>
        </w:numPr>
        <w:tabs>
          <w:tab w:val="left" w:pos="1134"/>
        </w:tabs>
        <w:ind w:left="1134" w:hanging="567"/>
        <w:rPr>
          <w:rFonts w:ascii="Calibri" w:hAnsi="Calibri" w:cs="Calibri"/>
          <w:sz w:val="22"/>
          <w:szCs w:val="22"/>
        </w:rPr>
      </w:pPr>
      <w:r>
        <w:rPr>
          <w:rFonts w:ascii="Calibri" w:hAnsi="Calibri" w:cs="Calibri"/>
          <w:sz w:val="22"/>
          <w:szCs w:val="22"/>
        </w:rPr>
        <w:t xml:space="preserve">bieżącego </w:t>
      </w:r>
      <w:r w:rsidR="00263959" w:rsidRPr="00B72910">
        <w:rPr>
          <w:rFonts w:ascii="Calibri" w:hAnsi="Calibri" w:cs="Calibri"/>
          <w:sz w:val="22"/>
          <w:szCs w:val="22"/>
        </w:rPr>
        <w:t xml:space="preserve">prowadzenia (w porozumieniu z Udzielającym zamówienia) dokumentacji medycznej na zasadach obowiązujących </w:t>
      </w:r>
      <w:r>
        <w:rPr>
          <w:rFonts w:ascii="Calibri" w:hAnsi="Calibri" w:cs="Calibri"/>
          <w:sz w:val="22"/>
          <w:szCs w:val="22"/>
        </w:rPr>
        <w:t>u Udzielającego zamówienia</w:t>
      </w:r>
      <w:r w:rsidR="00263959" w:rsidRPr="00B72910">
        <w:rPr>
          <w:rFonts w:ascii="Calibri" w:hAnsi="Calibri" w:cs="Calibri"/>
          <w:sz w:val="22"/>
          <w:szCs w:val="22"/>
        </w:rPr>
        <w:t xml:space="preserve"> (w tym dokumentacji elektronicznej) i sprawozdawczości statystycznej na zasadach obowiązujących w samodzielnych publicznych zakładach opieki zdrowotnej; Przyjmujący zamówienie ponosi odpowiedzialność za szkody wyrządzone Udzielającemu zamówienia i osobom trzecim nierzetelnym, niedbałym lub niestarannym prowadzeniem dokumentacji,</w:t>
      </w:r>
    </w:p>
    <w:p w14:paraId="5B87174C" w14:textId="77777777" w:rsidR="00263959" w:rsidRPr="00B72910" w:rsidRDefault="00263959" w:rsidP="003C790A">
      <w:pPr>
        <w:pStyle w:val="Tekstpodstawowy"/>
        <w:numPr>
          <w:ilvl w:val="1"/>
          <w:numId w:val="32"/>
        </w:numPr>
        <w:tabs>
          <w:tab w:val="left" w:pos="1134"/>
        </w:tabs>
        <w:ind w:left="1134" w:hanging="567"/>
        <w:rPr>
          <w:rFonts w:ascii="Calibri" w:hAnsi="Calibri" w:cs="Calibri"/>
          <w:sz w:val="22"/>
          <w:szCs w:val="22"/>
        </w:rPr>
      </w:pPr>
      <w:r w:rsidRPr="00B72910">
        <w:rPr>
          <w:rFonts w:ascii="Calibri" w:hAnsi="Calibri" w:cs="Calibri"/>
          <w:sz w:val="22"/>
          <w:szCs w:val="22"/>
        </w:rPr>
        <w:t>przestrzegania przy wykonywaniu niniejszej umowy zasad wynikających z ustawy o ochronie danych osobowych, ustawy o prawach pacjenta i Rzeczniku Praw Pacjenta,</w:t>
      </w:r>
    </w:p>
    <w:p w14:paraId="68959320" w14:textId="77777777" w:rsidR="00263959" w:rsidRPr="00B72910" w:rsidRDefault="00263959" w:rsidP="003C790A">
      <w:pPr>
        <w:pStyle w:val="Tekstpodstawowy"/>
        <w:numPr>
          <w:ilvl w:val="1"/>
          <w:numId w:val="32"/>
        </w:numPr>
        <w:tabs>
          <w:tab w:val="left" w:pos="1134"/>
        </w:tabs>
        <w:ind w:left="1134" w:hanging="567"/>
        <w:rPr>
          <w:rFonts w:ascii="Calibri" w:hAnsi="Calibri" w:cs="Calibri"/>
          <w:sz w:val="22"/>
          <w:szCs w:val="22"/>
        </w:rPr>
      </w:pPr>
      <w:r w:rsidRPr="00B72910">
        <w:rPr>
          <w:rFonts w:ascii="Calibri" w:hAnsi="Calibri" w:cs="Calibri"/>
          <w:sz w:val="22"/>
          <w:szCs w:val="22"/>
        </w:rPr>
        <w:t>przekazywania Udzielającemu zamówienia informacji o realizacji i wykonaniu umowy w sposób i na zasadach przez niego ustalonych.</w:t>
      </w:r>
    </w:p>
    <w:p w14:paraId="4D3A2EA1" w14:textId="77777777" w:rsidR="00263959" w:rsidRDefault="00263959" w:rsidP="003C790A">
      <w:pPr>
        <w:numPr>
          <w:ilvl w:val="1"/>
          <w:numId w:val="32"/>
        </w:numPr>
        <w:tabs>
          <w:tab w:val="left" w:pos="1134"/>
        </w:tabs>
        <w:spacing w:after="0"/>
        <w:ind w:left="1134" w:right="0" w:hanging="567"/>
        <w:rPr>
          <w:rFonts w:ascii="Calibri" w:hAnsi="Calibri" w:cs="Calibri"/>
          <w:sz w:val="22"/>
        </w:rPr>
      </w:pPr>
      <w:r w:rsidRPr="00B72910">
        <w:rPr>
          <w:rFonts w:ascii="Calibri" w:hAnsi="Calibri" w:cs="Calibri"/>
          <w:sz w:val="22"/>
        </w:rPr>
        <w:t xml:space="preserve">przekazywania </w:t>
      </w:r>
      <w:r w:rsidR="00FD20D1">
        <w:rPr>
          <w:rFonts w:ascii="Calibri" w:hAnsi="Calibri" w:cs="Calibri"/>
          <w:sz w:val="22"/>
        </w:rPr>
        <w:t>Pielęgniarce Naczelnej lub Oddziałowej/Koordynującej</w:t>
      </w:r>
      <w:r w:rsidRPr="00B72910">
        <w:rPr>
          <w:rFonts w:ascii="Calibri" w:hAnsi="Calibri" w:cs="Calibri"/>
          <w:sz w:val="22"/>
        </w:rPr>
        <w:t xml:space="preserve"> informacji o wszelkich ważniejszych wydarzeniach na oddziale</w:t>
      </w:r>
      <w:r w:rsidR="00FD20D1">
        <w:rPr>
          <w:rFonts w:ascii="Calibri" w:hAnsi="Calibri" w:cs="Calibri"/>
          <w:sz w:val="22"/>
        </w:rPr>
        <w:t>/w poradni</w:t>
      </w:r>
      <w:r w:rsidRPr="00B72910">
        <w:rPr>
          <w:rFonts w:ascii="Calibri" w:hAnsi="Calibri" w:cs="Calibri"/>
          <w:sz w:val="22"/>
        </w:rPr>
        <w:t xml:space="preserve"> i o wykroczeniach w trakcie udzielania świadczeń,</w:t>
      </w:r>
    </w:p>
    <w:p w14:paraId="4C1BC7EE" w14:textId="77777777" w:rsidR="00B86A4C" w:rsidRPr="00B72910" w:rsidRDefault="0028068F" w:rsidP="003C790A">
      <w:pPr>
        <w:numPr>
          <w:ilvl w:val="1"/>
          <w:numId w:val="32"/>
        </w:numPr>
        <w:tabs>
          <w:tab w:val="left" w:pos="1134"/>
        </w:tabs>
        <w:spacing w:after="0"/>
        <w:ind w:left="1134" w:right="0" w:hanging="567"/>
        <w:rPr>
          <w:rFonts w:ascii="Calibri" w:hAnsi="Calibri" w:cs="Calibri"/>
          <w:sz w:val="22"/>
        </w:rPr>
      </w:pPr>
      <w:r>
        <w:rPr>
          <w:rFonts w:ascii="Calibri" w:hAnsi="Calibri" w:cs="Calibri"/>
          <w:sz w:val="22"/>
        </w:rPr>
        <w:t>p</w:t>
      </w:r>
      <w:r w:rsidR="00B86A4C">
        <w:rPr>
          <w:rFonts w:ascii="Calibri" w:hAnsi="Calibri" w:cs="Calibri"/>
          <w:sz w:val="22"/>
        </w:rPr>
        <w:t xml:space="preserve">rzekazywania Pielęgniarce Oddziałowej/ Koordynującej lub innej osobie przez nią wskazanej, każdorazowo po zakończeniu usługi </w:t>
      </w:r>
      <w:r>
        <w:rPr>
          <w:rFonts w:ascii="Calibri" w:hAnsi="Calibri" w:cs="Calibri"/>
          <w:sz w:val="22"/>
        </w:rPr>
        <w:t>dziennej</w:t>
      </w:r>
      <w:r w:rsidR="0048263D">
        <w:rPr>
          <w:rFonts w:ascii="Calibri" w:hAnsi="Calibri" w:cs="Calibri"/>
          <w:sz w:val="22"/>
        </w:rPr>
        <w:t>/ zakończeniu dyżuru, ustnych informacji oraz pisemnych raportów dotyczących przebiegu wykonanych czynności, z uwzględnieniem stanu zdrowia pacjentów, w formie i czasie przyjętym na Oddziale/ poradni</w:t>
      </w:r>
    </w:p>
    <w:p w14:paraId="60D1CF73" w14:textId="77777777" w:rsidR="00263959" w:rsidRPr="00B72910" w:rsidRDefault="00263959" w:rsidP="003C790A">
      <w:pPr>
        <w:numPr>
          <w:ilvl w:val="1"/>
          <w:numId w:val="32"/>
        </w:numPr>
        <w:tabs>
          <w:tab w:val="left" w:pos="1134"/>
        </w:tabs>
        <w:spacing w:after="0"/>
        <w:ind w:left="1134" w:right="0" w:hanging="567"/>
        <w:rPr>
          <w:rFonts w:ascii="Calibri" w:hAnsi="Calibri" w:cs="Calibri"/>
          <w:sz w:val="22"/>
        </w:rPr>
      </w:pPr>
      <w:r w:rsidRPr="00B72910">
        <w:rPr>
          <w:rFonts w:ascii="Calibri" w:hAnsi="Calibri" w:cs="Calibri"/>
          <w:sz w:val="22"/>
        </w:rPr>
        <w:t>uczestniczenia w komisjach przetargowych, przygotowywania opisu przedmiotu zamówienia</w:t>
      </w:r>
      <w:r w:rsidR="00115B6C">
        <w:rPr>
          <w:rFonts w:ascii="Calibri" w:hAnsi="Calibri" w:cs="Calibri"/>
          <w:sz w:val="22"/>
        </w:rPr>
        <w:t xml:space="preserve"> (jeśli zajdzie taka potrzeba)</w:t>
      </w:r>
      <w:r w:rsidRPr="00B72910">
        <w:rPr>
          <w:rFonts w:ascii="Calibri" w:hAnsi="Calibri" w:cs="Calibri"/>
          <w:sz w:val="22"/>
        </w:rPr>
        <w:t>,</w:t>
      </w:r>
    </w:p>
    <w:p w14:paraId="6C104E62" w14:textId="77777777" w:rsidR="00263959" w:rsidRPr="00B72910" w:rsidRDefault="00263959" w:rsidP="003C790A">
      <w:pPr>
        <w:numPr>
          <w:ilvl w:val="1"/>
          <w:numId w:val="32"/>
        </w:numPr>
        <w:tabs>
          <w:tab w:val="left" w:pos="1134"/>
        </w:tabs>
        <w:spacing w:after="0"/>
        <w:ind w:left="1134" w:right="0" w:hanging="567"/>
        <w:rPr>
          <w:rFonts w:ascii="Calibri" w:hAnsi="Calibri" w:cs="Calibri"/>
          <w:sz w:val="22"/>
        </w:rPr>
      </w:pPr>
      <w:r w:rsidRPr="00B72910">
        <w:rPr>
          <w:rFonts w:ascii="Calibri" w:hAnsi="Calibri" w:cs="Calibri"/>
          <w:sz w:val="22"/>
        </w:rPr>
        <w:t>wykorzystywania udostępnionych pomieszczeń, sprzętu medycznego i aparatury wyłącznie do celów związanych z realizacją niniejszej umowy, z zachowaniem obowiązujących zasad ich użytkowania oraz do nie udostępniania ich osobom trzecim bez zgody Udzielającego zamówienia,</w:t>
      </w:r>
    </w:p>
    <w:p w14:paraId="489BFD1D" w14:textId="77777777" w:rsidR="00263959" w:rsidRDefault="00263959" w:rsidP="003C790A">
      <w:pPr>
        <w:numPr>
          <w:ilvl w:val="1"/>
          <w:numId w:val="32"/>
        </w:numPr>
        <w:tabs>
          <w:tab w:val="left" w:pos="1134"/>
        </w:tabs>
        <w:spacing w:after="0"/>
        <w:ind w:left="1134" w:right="0" w:hanging="567"/>
        <w:rPr>
          <w:rFonts w:ascii="Calibri" w:hAnsi="Calibri" w:cs="Calibri"/>
          <w:sz w:val="22"/>
        </w:rPr>
      </w:pPr>
      <w:r w:rsidRPr="00B72910">
        <w:rPr>
          <w:rFonts w:ascii="Calibri" w:hAnsi="Calibri" w:cs="Calibri"/>
          <w:sz w:val="22"/>
        </w:rPr>
        <w:lastRenderedPageBreak/>
        <w:t>dbania o dobre imię Udzielającego zamówienia wobec pacjentów, personelu, placówek medycznych oraz osób trzecich, natychmiastowego informowania o przypadkach, okolicznościach i sytuacjach, w których interesy te mogłyby być lub zostały naruszone, dbania o sprzęt i wyposażenie należące do Udzielającego zamówienia, nie rozpowszechniania jakichkolwiek informacji, które mogłyby naruszyć wizerunek lub dobre imię Udzielającego zamówienia.</w:t>
      </w:r>
    </w:p>
    <w:p w14:paraId="234A1096" w14:textId="77777777" w:rsidR="00115B6C" w:rsidRPr="007B7FF8" w:rsidRDefault="00115B6C" w:rsidP="00AA40E8">
      <w:pPr>
        <w:pStyle w:val="Akapitzlist"/>
        <w:numPr>
          <w:ilvl w:val="1"/>
          <w:numId w:val="32"/>
        </w:numPr>
        <w:tabs>
          <w:tab w:val="left" w:pos="360"/>
        </w:tabs>
        <w:spacing w:after="0"/>
        <w:ind w:left="1134" w:right="170" w:hanging="567"/>
        <w:contextualSpacing w:val="0"/>
        <w:rPr>
          <w:rFonts w:ascii="Calibri" w:hAnsi="Calibri" w:cs="Calibri"/>
          <w:sz w:val="22"/>
        </w:rPr>
      </w:pPr>
      <w:r w:rsidRPr="007B7FF8">
        <w:rPr>
          <w:rFonts w:ascii="Calibri" w:hAnsi="Calibri" w:cs="Calibri"/>
          <w:sz w:val="22"/>
        </w:rPr>
        <w:t xml:space="preserve">udzielania pomocy w każdym przypadku niebezpieczeństwa utraty życia, poważnego uszczerbku na zdrowiu pacjenta, zgodnie z posiadanymi kwalifikacjami zawodowymi. </w:t>
      </w:r>
    </w:p>
    <w:p w14:paraId="6B6B162B" w14:textId="77777777" w:rsidR="00115B6C" w:rsidRPr="007B7FF8" w:rsidRDefault="00115B6C" w:rsidP="00AA40E8">
      <w:pPr>
        <w:pStyle w:val="Akapitzlist"/>
        <w:numPr>
          <w:ilvl w:val="1"/>
          <w:numId w:val="32"/>
        </w:numPr>
        <w:tabs>
          <w:tab w:val="left" w:pos="360"/>
        </w:tabs>
        <w:spacing w:after="0"/>
        <w:ind w:left="1134" w:right="170" w:hanging="567"/>
        <w:contextualSpacing w:val="0"/>
        <w:rPr>
          <w:rFonts w:ascii="Calibri" w:hAnsi="Calibri" w:cs="Calibri"/>
          <w:sz w:val="22"/>
        </w:rPr>
      </w:pPr>
      <w:r w:rsidRPr="007B7FF8">
        <w:rPr>
          <w:rFonts w:ascii="Calibri" w:hAnsi="Calibri" w:cs="Calibri"/>
          <w:sz w:val="22"/>
        </w:rPr>
        <w:t xml:space="preserve">realizowania edukacji pacjenta w zakresie oświaty zdrowotnej zgodnie ze specyfiką komórki organizacyjnej. </w:t>
      </w:r>
    </w:p>
    <w:p w14:paraId="063E5AFF" w14:textId="77777777" w:rsidR="00115B6C" w:rsidRPr="007B7FF8" w:rsidRDefault="00115B6C" w:rsidP="00115B6C">
      <w:pPr>
        <w:pStyle w:val="Akapitzlist"/>
        <w:numPr>
          <w:ilvl w:val="1"/>
          <w:numId w:val="32"/>
        </w:numPr>
        <w:tabs>
          <w:tab w:val="left" w:pos="360"/>
        </w:tabs>
        <w:spacing w:after="0"/>
        <w:ind w:left="1134" w:right="170" w:hanging="567"/>
        <w:contextualSpacing w:val="0"/>
        <w:rPr>
          <w:rFonts w:ascii="Calibri" w:hAnsi="Calibri" w:cs="Calibri"/>
          <w:sz w:val="22"/>
        </w:rPr>
      </w:pPr>
      <w:r w:rsidRPr="007B7FF8">
        <w:rPr>
          <w:rFonts w:ascii="Calibri" w:hAnsi="Calibri" w:cs="Calibri"/>
          <w:sz w:val="22"/>
        </w:rPr>
        <w:t>prowadzenia apteczki oddziałowej/ poradni oraz przechowywanie i postępowanie z produktami leczniczymi i wyrobami medycznymi zgodnie z obowiązującymi przepisami i instrukcjami.</w:t>
      </w:r>
    </w:p>
    <w:p w14:paraId="2135A75B" w14:textId="77777777" w:rsidR="00422AC8" w:rsidRPr="007B7FF8" w:rsidRDefault="0062762B" w:rsidP="00115B6C">
      <w:pPr>
        <w:pStyle w:val="Akapitzlist"/>
        <w:numPr>
          <w:ilvl w:val="1"/>
          <w:numId w:val="32"/>
        </w:numPr>
        <w:tabs>
          <w:tab w:val="left" w:pos="360"/>
        </w:tabs>
        <w:spacing w:after="0"/>
        <w:ind w:left="1134" w:right="170" w:hanging="567"/>
        <w:contextualSpacing w:val="0"/>
        <w:rPr>
          <w:rFonts w:ascii="Calibri" w:hAnsi="Calibri" w:cs="Calibri"/>
          <w:sz w:val="22"/>
        </w:rPr>
      </w:pPr>
      <w:r w:rsidRPr="007B7FF8">
        <w:rPr>
          <w:rFonts w:ascii="Calibri" w:hAnsi="Calibri" w:cs="Calibri"/>
          <w:sz w:val="22"/>
        </w:rPr>
        <w:t>w</w:t>
      </w:r>
      <w:r w:rsidR="00422AC8" w:rsidRPr="007B7FF8">
        <w:rPr>
          <w:rFonts w:ascii="Calibri" w:hAnsi="Calibri" w:cs="Calibri"/>
          <w:sz w:val="22"/>
        </w:rPr>
        <w:t xml:space="preserve">ykonywania świadczeń zdrowotnych </w:t>
      </w:r>
      <w:r w:rsidR="00780326" w:rsidRPr="007B7FF8">
        <w:rPr>
          <w:rFonts w:ascii="Calibri" w:hAnsi="Calibri" w:cs="Calibri"/>
          <w:sz w:val="22"/>
        </w:rPr>
        <w:t>we własnej odzieży ochronnej</w:t>
      </w:r>
      <w:r w:rsidR="0073213E" w:rsidRPr="007B7FF8">
        <w:rPr>
          <w:rFonts w:ascii="Calibri" w:hAnsi="Calibri" w:cs="Calibri"/>
          <w:sz w:val="22"/>
        </w:rPr>
        <w:t xml:space="preserve"> i roboczej</w:t>
      </w:r>
      <w:r w:rsidR="00780326" w:rsidRPr="007B7FF8">
        <w:rPr>
          <w:rFonts w:ascii="Calibri" w:hAnsi="Calibri" w:cs="Calibri"/>
          <w:sz w:val="22"/>
        </w:rPr>
        <w:t xml:space="preserve">, z wyjątkiem świadczeń wykonywanych w salach operacyjnych Bloku Operacyjnego </w:t>
      </w:r>
      <w:r w:rsidR="0073213E" w:rsidRPr="007B7FF8">
        <w:rPr>
          <w:rFonts w:ascii="Calibri" w:hAnsi="Calibri" w:cs="Calibri"/>
          <w:sz w:val="22"/>
        </w:rPr>
        <w:t>oraz pracowniach zabiegowych. Przyjmujący zamówienie pokrywa koszty utrzymania własnej odzieży ochronnej i roboczej w należytym stanie</w:t>
      </w:r>
      <w:r w:rsidRPr="007B7FF8">
        <w:rPr>
          <w:rFonts w:ascii="Calibri" w:hAnsi="Calibri" w:cs="Calibri"/>
          <w:sz w:val="22"/>
        </w:rPr>
        <w:t>;</w:t>
      </w:r>
    </w:p>
    <w:p w14:paraId="226202CF" w14:textId="25934E21" w:rsidR="0062762B" w:rsidRPr="007B7FF8" w:rsidRDefault="0062762B" w:rsidP="00115B6C">
      <w:pPr>
        <w:pStyle w:val="Akapitzlist"/>
        <w:numPr>
          <w:ilvl w:val="1"/>
          <w:numId w:val="32"/>
        </w:numPr>
        <w:tabs>
          <w:tab w:val="left" w:pos="360"/>
        </w:tabs>
        <w:spacing w:after="0"/>
        <w:ind w:left="1134" w:right="170" w:hanging="567"/>
        <w:contextualSpacing w:val="0"/>
        <w:rPr>
          <w:rFonts w:ascii="Calibri" w:hAnsi="Calibri" w:cs="Calibri"/>
          <w:sz w:val="22"/>
        </w:rPr>
      </w:pPr>
      <w:r w:rsidRPr="007B7FF8">
        <w:rPr>
          <w:rFonts w:ascii="Calibri" w:hAnsi="Calibri" w:cs="Calibri"/>
          <w:sz w:val="22"/>
        </w:rPr>
        <w:t>bezzwłocznego poinformowania Udzielającego zamówienia i odstąpienia od udzielania świadczeń w przypadku wystąpienia przeciwwskazań zdrowotnych;</w:t>
      </w:r>
    </w:p>
    <w:p w14:paraId="2512943F" w14:textId="77777777" w:rsidR="0062762B" w:rsidRPr="007B7FF8" w:rsidRDefault="0062762B" w:rsidP="00AA40E8">
      <w:pPr>
        <w:pStyle w:val="Akapitzlist"/>
        <w:numPr>
          <w:ilvl w:val="1"/>
          <w:numId w:val="32"/>
        </w:numPr>
        <w:tabs>
          <w:tab w:val="left" w:pos="360"/>
        </w:tabs>
        <w:spacing w:after="0"/>
        <w:ind w:left="1134" w:right="170" w:hanging="567"/>
        <w:contextualSpacing w:val="0"/>
        <w:rPr>
          <w:rFonts w:ascii="Calibri" w:hAnsi="Calibri" w:cs="Calibri"/>
          <w:sz w:val="22"/>
        </w:rPr>
      </w:pPr>
      <w:r w:rsidRPr="007B7FF8">
        <w:rPr>
          <w:rFonts w:ascii="Calibri" w:hAnsi="Calibri" w:cs="Calibri"/>
          <w:sz w:val="22"/>
        </w:rPr>
        <w:t>niezwłocznego powiadomienia Udzielającego zamówienia o utracie prawa wykonywania zawodu lub rezygnacji/ zawieszenia działalności gospodarczej;</w:t>
      </w:r>
    </w:p>
    <w:p w14:paraId="54CDEE95" w14:textId="77777777" w:rsidR="00115B6C" w:rsidRPr="007B7FF8" w:rsidRDefault="00EB1D4F" w:rsidP="003C790A">
      <w:pPr>
        <w:numPr>
          <w:ilvl w:val="1"/>
          <w:numId w:val="32"/>
        </w:numPr>
        <w:tabs>
          <w:tab w:val="left" w:pos="1134"/>
        </w:tabs>
        <w:spacing w:after="0"/>
        <w:ind w:left="1134" w:right="0" w:hanging="567"/>
        <w:rPr>
          <w:rFonts w:ascii="Calibri" w:hAnsi="Calibri" w:cs="Calibri"/>
          <w:sz w:val="22"/>
        </w:rPr>
      </w:pPr>
      <w:r w:rsidRPr="007B7FF8">
        <w:rPr>
          <w:rFonts w:ascii="Calibri" w:hAnsi="Calibri" w:cs="Calibri"/>
          <w:sz w:val="22"/>
        </w:rPr>
        <w:t>w</w:t>
      </w:r>
      <w:r w:rsidR="00115B6C" w:rsidRPr="007B7FF8">
        <w:rPr>
          <w:rFonts w:ascii="Calibri" w:hAnsi="Calibri" w:cs="Calibri"/>
          <w:sz w:val="22"/>
        </w:rPr>
        <w:t>ykonywaniu innych czynności niezbędnych do prawidłowego zrealizowania umowy, zgodnie z posiadaną wiedzą i uprawnieniami oraz zgodnie z przepisami prawa, tj.:</w:t>
      </w:r>
    </w:p>
    <w:p w14:paraId="7B469EB8" w14:textId="1F29050F" w:rsidR="00115B6C" w:rsidRPr="007B7FF8" w:rsidRDefault="00EB1D4F" w:rsidP="00AA40E8">
      <w:pPr>
        <w:pStyle w:val="Akapitzlist"/>
        <w:numPr>
          <w:ilvl w:val="3"/>
          <w:numId w:val="46"/>
        </w:numPr>
        <w:tabs>
          <w:tab w:val="left" w:pos="360"/>
        </w:tabs>
        <w:spacing w:after="0"/>
        <w:ind w:right="170" w:hanging="1746"/>
        <w:contextualSpacing w:val="0"/>
        <w:rPr>
          <w:rFonts w:ascii="Calibri" w:hAnsi="Calibri" w:cs="Calibri"/>
          <w:sz w:val="22"/>
        </w:rPr>
      </w:pPr>
      <w:r w:rsidRPr="007B7FF8">
        <w:rPr>
          <w:rFonts w:ascii="Calibri" w:hAnsi="Calibri" w:cs="Calibri"/>
          <w:sz w:val="22"/>
        </w:rPr>
        <w:t>u</w:t>
      </w:r>
      <w:r w:rsidR="00115B6C" w:rsidRPr="007B7FF8">
        <w:rPr>
          <w:rFonts w:ascii="Calibri" w:hAnsi="Calibri" w:cs="Calibri"/>
          <w:sz w:val="22"/>
        </w:rPr>
        <w:t>staw</w:t>
      </w:r>
      <w:r w:rsidR="00A874DF" w:rsidRPr="007B7FF8">
        <w:rPr>
          <w:rFonts w:ascii="Calibri" w:hAnsi="Calibri" w:cs="Calibri"/>
          <w:sz w:val="22"/>
        </w:rPr>
        <w:t>ą</w:t>
      </w:r>
      <w:r w:rsidR="00115B6C" w:rsidRPr="007B7FF8">
        <w:rPr>
          <w:rFonts w:ascii="Calibri" w:hAnsi="Calibri" w:cs="Calibri"/>
          <w:sz w:val="22"/>
        </w:rPr>
        <w:t xml:space="preserve"> o zawodach pielęgniarki i położnej z dnia 15 lipca 2011 r. </w:t>
      </w:r>
    </w:p>
    <w:p w14:paraId="5F43FBD1" w14:textId="089340E1" w:rsidR="00115B6C" w:rsidRPr="007B7FF8" w:rsidRDefault="00115B6C" w:rsidP="00AA40E8">
      <w:pPr>
        <w:pStyle w:val="Akapitzlist"/>
        <w:numPr>
          <w:ilvl w:val="3"/>
          <w:numId w:val="46"/>
        </w:numPr>
        <w:tabs>
          <w:tab w:val="left" w:pos="360"/>
        </w:tabs>
        <w:spacing w:after="0"/>
        <w:ind w:left="1134" w:right="170" w:firstLine="0"/>
        <w:contextualSpacing w:val="0"/>
        <w:rPr>
          <w:rFonts w:ascii="Calibri" w:hAnsi="Calibri" w:cs="Calibri"/>
          <w:sz w:val="22"/>
        </w:rPr>
      </w:pPr>
      <w:r w:rsidRPr="007B7FF8">
        <w:rPr>
          <w:rFonts w:ascii="Calibri" w:hAnsi="Calibri" w:cs="Calibri"/>
          <w:sz w:val="22"/>
        </w:rPr>
        <w:t>Kodeks</w:t>
      </w:r>
      <w:r w:rsidR="00EB1D4F" w:rsidRPr="007B7FF8">
        <w:rPr>
          <w:rFonts w:ascii="Calibri" w:hAnsi="Calibri" w:cs="Calibri"/>
          <w:sz w:val="22"/>
        </w:rPr>
        <w:t>u</w:t>
      </w:r>
      <w:r w:rsidRPr="007B7FF8">
        <w:rPr>
          <w:rFonts w:ascii="Calibri" w:hAnsi="Calibri" w:cs="Calibri"/>
          <w:sz w:val="22"/>
        </w:rPr>
        <w:t xml:space="preserve"> etyki pielęgniarki i położnej Rzeczypospolitej polskiej</w:t>
      </w:r>
      <w:r w:rsidR="001C6EDD">
        <w:rPr>
          <w:rFonts w:ascii="Calibri" w:hAnsi="Calibri" w:cs="Calibri"/>
          <w:sz w:val="22"/>
        </w:rPr>
        <w:t>.</w:t>
      </w:r>
      <w:r w:rsidRPr="007B7FF8">
        <w:rPr>
          <w:rFonts w:ascii="Calibri" w:hAnsi="Calibri" w:cs="Calibri"/>
          <w:sz w:val="22"/>
        </w:rPr>
        <w:t xml:space="preserve"> </w:t>
      </w:r>
    </w:p>
    <w:p w14:paraId="4E206E3F" w14:textId="1B370F19" w:rsidR="00EB1D4F" w:rsidRPr="007B7FF8" w:rsidRDefault="00EB1D4F" w:rsidP="00EB1D4F">
      <w:pPr>
        <w:pStyle w:val="Akapitzlist"/>
        <w:numPr>
          <w:ilvl w:val="3"/>
          <w:numId w:val="46"/>
        </w:numPr>
        <w:tabs>
          <w:tab w:val="left" w:pos="360"/>
        </w:tabs>
        <w:spacing w:after="0"/>
        <w:ind w:left="1134" w:right="170" w:firstLine="0"/>
        <w:contextualSpacing w:val="0"/>
        <w:rPr>
          <w:rFonts w:ascii="Calibri" w:hAnsi="Calibri" w:cs="Calibri"/>
          <w:sz w:val="22"/>
        </w:rPr>
      </w:pPr>
      <w:r w:rsidRPr="007B7FF8">
        <w:rPr>
          <w:rFonts w:ascii="Calibri" w:hAnsi="Calibri" w:cs="Calibri"/>
          <w:sz w:val="22"/>
        </w:rPr>
        <w:t>r</w:t>
      </w:r>
      <w:r w:rsidR="00115B6C" w:rsidRPr="007B7FF8">
        <w:rPr>
          <w:rFonts w:ascii="Calibri" w:hAnsi="Calibri" w:cs="Calibri"/>
          <w:sz w:val="22"/>
        </w:rPr>
        <w:t>ozporządzeni</w:t>
      </w:r>
      <w:r w:rsidRPr="007B7FF8">
        <w:rPr>
          <w:rFonts w:ascii="Calibri" w:hAnsi="Calibri" w:cs="Calibri"/>
          <w:sz w:val="22"/>
        </w:rPr>
        <w:t>a</w:t>
      </w:r>
      <w:r w:rsidR="00115B6C" w:rsidRPr="007B7FF8">
        <w:rPr>
          <w:rFonts w:ascii="Calibri" w:hAnsi="Calibri" w:cs="Calibri"/>
          <w:sz w:val="22"/>
        </w:rPr>
        <w:t xml:space="preserve"> Ministra Zdrowia z dnia 28 lutego 2017 r. w sprawie rodzaju i zakresu świadczeń zapobiegawczych, diagnostycznych, leczniczych i rehabilitacyjnych udzielanych przez pielęgniarkę samodzielnie bez zlecenia lekarskiego</w:t>
      </w:r>
      <w:r w:rsidR="001C6EDD">
        <w:rPr>
          <w:rFonts w:ascii="Calibri" w:hAnsi="Calibri" w:cs="Calibri"/>
          <w:sz w:val="22"/>
        </w:rPr>
        <w:t>.</w:t>
      </w:r>
    </w:p>
    <w:p w14:paraId="4D324140" w14:textId="6226C946" w:rsidR="00115B6C" w:rsidRPr="007B7FF8" w:rsidRDefault="00115B6C" w:rsidP="00AA40E8">
      <w:pPr>
        <w:pStyle w:val="Akapitzlist"/>
        <w:numPr>
          <w:ilvl w:val="3"/>
          <w:numId w:val="46"/>
        </w:numPr>
        <w:tabs>
          <w:tab w:val="left" w:pos="360"/>
        </w:tabs>
        <w:spacing w:after="0"/>
        <w:ind w:left="1134" w:right="170" w:firstLine="0"/>
        <w:contextualSpacing w:val="0"/>
        <w:rPr>
          <w:rFonts w:ascii="Calibri" w:hAnsi="Calibri" w:cs="Calibri"/>
          <w:sz w:val="22"/>
        </w:rPr>
      </w:pPr>
      <w:r w:rsidRPr="007B7FF8">
        <w:rPr>
          <w:rFonts w:ascii="Calibri" w:hAnsi="Calibri" w:cs="Calibri"/>
          <w:sz w:val="22"/>
        </w:rPr>
        <w:t>Przepis</w:t>
      </w:r>
      <w:r w:rsidR="00EB1D4F" w:rsidRPr="007B7FF8">
        <w:rPr>
          <w:rFonts w:ascii="Calibri" w:hAnsi="Calibri" w:cs="Calibri"/>
          <w:sz w:val="22"/>
        </w:rPr>
        <w:t>ów</w:t>
      </w:r>
      <w:r w:rsidRPr="007B7FF8">
        <w:rPr>
          <w:rFonts w:ascii="Calibri" w:hAnsi="Calibri" w:cs="Calibri"/>
          <w:sz w:val="22"/>
        </w:rPr>
        <w:t xml:space="preserve"> o ochronie danych osobowych</w:t>
      </w:r>
      <w:r w:rsidR="001C6EDD">
        <w:rPr>
          <w:rFonts w:ascii="Calibri" w:hAnsi="Calibri" w:cs="Calibri"/>
          <w:sz w:val="22"/>
        </w:rPr>
        <w:t>/</w:t>
      </w:r>
    </w:p>
    <w:p w14:paraId="1BFE1057" w14:textId="77777777" w:rsidR="00263959" w:rsidRPr="00B72910" w:rsidRDefault="00263959" w:rsidP="003C790A">
      <w:pPr>
        <w:pStyle w:val="Tekstpodstawowy"/>
        <w:numPr>
          <w:ilvl w:val="0"/>
          <w:numId w:val="32"/>
        </w:numPr>
        <w:ind w:left="567" w:hanging="567"/>
        <w:rPr>
          <w:rFonts w:ascii="Calibri" w:hAnsi="Calibri" w:cs="Calibri"/>
          <w:sz w:val="22"/>
          <w:szCs w:val="22"/>
        </w:rPr>
      </w:pPr>
      <w:r w:rsidRPr="00B72910">
        <w:rPr>
          <w:rFonts w:ascii="Calibri" w:hAnsi="Calibri" w:cs="Calibri"/>
          <w:sz w:val="22"/>
          <w:szCs w:val="22"/>
        </w:rPr>
        <w:t xml:space="preserve">Przyjmujący </w:t>
      </w:r>
      <w:r w:rsidRPr="00B72910">
        <w:rPr>
          <w:rFonts w:ascii="Calibri" w:hAnsi="Calibri" w:cs="Calibri"/>
          <w:sz w:val="22"/>
          <w:szCs w:val="22"/>
          <w:lang w:val="pl-PL"/>
        </w:rPr>
        <w:t>z</w:t>
      </w:r>
      <w:r w:rsidRPr="00B72910">
        <w:rPr>
          <w:rFonts w:ascii="Calibri" w:hAnsi="Calibri" w:cs="Calibri"/>
          <w:sz w:val="22"/>
          <w:szCs w:val="22"/>
        </w:rPr>
        <w:t xml:space="preserve">amówienie nie może przenieść swoich zobowiązań </w:t>
      </w:r>
      <w:r w:rsidRPr="00B72910">
        <w:rPr>
          <w:rFonts w:ascii="Calibri" w:hAnsi="Calibri" w:cs="Calibri"/>
          <w:sz w:val="22"/>
          <w:szCs w:val="22"/>
          <w:lang w:val="pl-PL"/>
        </w:rPr>
        <w:t xml:space="preserve">ani uprawnień </w:t>
      </w:r>
      <w:r w:rsidRPr="00B72910">
        <w:rPr>
          <w:rFonts w:ascii="Calibri" w:hAnsi="Calibri" w:cs="Calibri"/>
          <w:sz w:val="22"/>
          <w:szCs w:val="22"/>
        </w:rPr>
        <w:t xml:space="preserve">wynikających </w:t>
      </w:r>
      <w:r w:rsidRPr="00B72910">
        <w:rPr>
          <w:rFonts w:ascii="Calibri" w:hAnsi="Calibri" w:cs="Calibri"/>
          <w:sz w:val="22"/>
          <w:szCs w:val="22"/>
          <w:lang w:val="pl-PL"/>
        </w:rPr>
        <w:t xml:space="preserve"> </w:t>
      </w:r>
      <w:r w:rsidRPr="00B72910">
        <w:rPr>
          <w:rFonts w:ascii="Calibri" w:hAnsi="Calibri" w:cs="Calibri"/>
          <w:sz w:val="22"/>
          <w:szCs w:val="22"/>
        </w:rPr>
        <w:t>z niniejszej umowy na inne podmioty lub osoby</w:t>
      </w:r>
      <w:r w:rsidR="007C0346">
        <w:rPr>
          <w:rFonts w:ascii="Calibri" w:hAnsi="Calibri" w:cs="Calibri"/>
          <w:sz w:val="22"/>
          <w:szCs w:val="22"/>
        </w:rPr>
        <w:t xml:space="preserve"> bez pisemnej zgody Udzielającego zamówienia pod rygorem nieważności.</w:t>
      </w:r>
      <w:r w:rsidRPr="00B72910">
        <w:rPr>
          <w:rFonts w:ascii="Calibri" w:hAnsi="Calibri" w:cs="Calibri"/>
          <w:sz w:val="22"/>
          <w:szCs w:val="22"/>
        </w:rPr>
        <w:t xml:space="preserve">. </w:t>
      </w:r>
    </w:p>
    <w:p w14:paraId="7CC59625" w14:textId="77777777" w:rsidR="00263959" w:rsidRPr="00B72910" w:rsidRDefault="003C790A" w:rsidP="003C790A">
      <w:pPr>
        <w:pStyle w:val="Tekstpodstawowy"/>
        <w:numPr>
          <w:ilvl w:val="0"/>
          <w:numId w:val="32"/>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00263959" w:rsidRPr="00B72910">
        <w:rPr>
          <w:rFonts w:ascii="Calibri" w:hAnsi="Calibri" w:cs="Calibri"/>
          <w:color w:val="000000"/>
          <w:sz w:val="22"/>
          <w:szCs w:val="22"/>
        </w:rPr>
        <w:t xml:space="preserve">Przyjmujący zamówienie nie </w:t>
      </w:r>
      <w:r w:rsidR="00263959" w:rsidRPr="00B72910">
        <w:rPr>
          <w:rFonts w:ascii="Calibri" w:hAnsi="Calibri" w:cs="Calibri"/>
          <w:color w:val="000000"/>
          <w:sz w:val="22"/>
          <w:szCs w:val="22"/>
          <w:lang w:val="pl-PL"/>
        </w:rPr>
        <w:t xml:space="preserve">może </w:t>
      </w:r>
      <w:r w:rsidR="00263959" w:rsidRPr="00B72910">
        <w:rPr>
          <w:rFonts w:ascii="Calibri" w:hAnsi="Calibri" w:cs="Calibri"/>
          <w:color w:val="000000"/>
          <w:sz w:val="22"/>
          <w:szCs w:val="22"/>
        </w:rPr>
        <w:t>pobiera</w:t>
      </w:r>
      <w:r w:rsidR="00263959" w:rsidRPr="00B72910">
        <w:rPr>
          <w:rFonts w:ascii="Calibri" w:hAnsi="Calibri" w:cs="Calibri"/>
          <w:color w:val="000000"/>
          <w:sz w:val="22"/>
          <w:szCs w:val="22"/>
          <w:lang w:val="pl-PL"/>
        </w:rPr>
        <w:t>ć</w:t>
      </w:r>
      <w:r w:rsidR="00263959" w:rsidRPr="00B72910">
        <w:rPr>
          <w:rFonts w:ascii="Calibri" w:hAnsi="Calibri" w:cs="Calibri"/>
          <w:color w:val="000000"/>
          <w:sz w:val="22"/>
          <w:szCs w:val="22"/>
        </w:rPr>
        <w:t xml:space="preserve"> odpłatności za udzielone świadczenia od osób uprawnionych do bezpłatnej opieki zdrowotnej z tytułu ubezpieczenia zdrowotnego lub na podstawie innych przepisów o bezpłatnej opiece zdrowotnej.</w:t>
      </w:r>
    </w:p>
    <w:p w14:paraId="431E00A7" w14:textId="77777777" w:rsidR="00263959" w:rsidRPr="00B72910" w:rsidRDefault="003C790A" w:rsidP="003C790A">
      <w:pPr>
        <w:pStyle w:val="Tekstpodstawowy"/>
        <w:numPr>
          <w:ilvl w:val="0"/>
          <w:numId w:val="32"/>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00263959" w:rsidRPr="00B72910">
        <w:rPr>
          <w:rFonts w:ascii="Calibri" w:hAnsi="Calibri" w:cs="Calibri"/>
          <w:color w:val="000000"/>
          <w:sz w:val="22"/>
          <w:szCs w:val="22"/>
        </w:rPr>
        <w:t xml:space="preserve">Przyjmujący zamówienie ma obowiązek </w:t>
      </w:r>
      <w:r w:rsidR="00263959" w:rsidRPr="00B72910">
        <w:rPr>
          <w:rFonts w:ascii="Calibri" w:hAnsi="Calibri" w:cs="Calibri"/>
          <w:color w:val="000000"/>
          <w:sz w:val="22"/>
          <w:szCs w:val="22"/>
          <w:lang w:val="pl-PL"/>
        </w:rPr>
        <w:t xml:space="preserve">skierować pacjenta do działu księgowego celem </w:t>
      </w:r>
      <w:r w:rsidR="00263959" w:rsidRPr="00B72910">
        <w:rPr>
          <w:rFonts w:ascii="Calibri" w:hAnsi="Calibri" w:cs="Calibri"/>
          <w:color w:val="000000"/>
          <w:sz w:val="22"/>
          <w:szCs w:val="22"/>
        </w:rPr>
        <w:t>wystawi</w:t>
      </w:r>
      <w:r w:rsidR="00263959" w:rsidRPr="00B72910">
        <w:rPr>
          <w:rFonts w:ascii="Calibri" w:hAnsi="Calibri" w:cs="Calibri"/>
          <w:color w:val="000000"/>
          <w:sz w:val="22"/>
          <w:szCs w:val="22"/>
          <w:lang w:val="pl-PL"/>
        </w:rPr>
        <w:t>enia</w:t>
      </w:r>
      <w:r w:rsidR="00263959" w:rsidRPr="00B72910">
        <w:rPr>
          <w:rFonts w:ascii="Calibri" w:hAnsi="Calibri" w:cs="Calibri"/>
          <w:color w:val="000000"/>
          <w:sz w:val="22"/>
          <w:szCs w:val="22"/>
        </w:rPr>
        <w:t xml:space="preserve"> rachun</w:t>
      </w:r>
      <w:r w:rsidR="00263959" w:rsidRPr="00B72910">
        <w:rPr>
          <w:rFonts w:ascii="Calibri" w:hAnsi="Calibri" w:cs="Calibri"/>
          <w:color w:val="000000"/>
          <w:sz w:val="22"/>
          <w:szCs w:val="22"/>
          <w:lang w:val="pl-PL"/>
        </w:rPr>
        <w:t>ku</w:t>
      </w:r>
      <w:r w:rsidR="00263959" w:rsidRPr="00B72910">
        <w:rPr>
          <w:rFonts w:ascii="Calibri" w:hAnsi="Calibri" w:cs="Calibri"/>
          <w:color w:val="000000"/>
          <w:sz w:val="22"/>
          <w:szCs w:val="22"/>
        </w:rPr>
        <w:t xml:space="preserve"> osobom nieuprawnionym do bezpłatnych świadczeń zdrowotnych, wg obowiązującego u Udzielającego zamówienia cennika</w:t>
      </w:r>
      <w:r w:rsidR="00263959" w:rsidRPr="00B72910">
        <w:rPr>
          <w:rFonts w:ascii="Calibri" w:hAnsi="Calibri" w:cs="Calibri"/>
          <w:color w:val="000000"/>
          <w:sz w:val="22"/>
          <w:szCs w:val="22"/>
          <w:lang w:val="pl-PL"/>
        </w:rPr>
        <w:t>.</w:t>
      </w:r>
    </w:p>
    <w:p w14:paraId="321D97BF" w14:textId="77777777" w:rsidR="0053534E" w:rsidRPr="0053534E" w:rsidRDefault="003C790A" w:rsidP="003C790A">
      <w:pPr>
        <w:pStyle w:val="Tekstpodstawowy"/>
        <w:numPr>
          <w:ilvl w:val="0"/>
          <w:numId w:val="32"/>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00263959" w:rsidRPr="00B72910">
        <w:rPr>
          <w:rFonts w:ascii="Calibri" w:hAnsi="Calibri" w:cs="Calibri"/>
          <w:color w:val="000000"/>
          <w:sz w:val="22"/>
          <w:szCs w:val="22"/>
        </w:rPr>
        <w:t>Przyjmujący zamówienie może powierz</w:t>
      </w:r>
      <w:r w:rsidR="00436ADF">
        <w:rPr>
          <w:rFonts w:ascii="Calibri" w:hAnsi="Calibri" w:cs="Calibri"/>
          <w:color w:val="000000"/>
          <w:sz w:val="22"/>
          <w:szCs w:val="22"/>
        </w:rPr>
        <w:t>y</w:t>
      </w:r>
      <w:r w:rsidR="00263959" w:rsidRPr="00B72910">
        <w:rPr>
          <w:rFonts w:ascii="Calibri" w:hAnsi="Calibri" w:cs="Calibri"/>
          <w:color w:val="000000"/>
          <w:sz w:val="22"/>
          <w:szCs w:val="22"/>
        </w:rPr>
        <w:t xml:space="preserve">ć wykonanie zobowiązań wynikających z niniejszej umowy innej osobie - o takich samych lub wyższych kwalifikacjach - </w:t>
      </w:r>
      <w:r w:rsidR="00263959" w:rsidRPr="00B72910">
        <w:rPr>
          <w:rFonts w:ascii="Calibri" w:hAnsi="Calibri" w:cs="Calibri"/>
          <w:b/>
          <w:bCs/>
          <w:color w:val="000000"/>
          <w:sz w:val="22"/>
          <w:szCs w:val="22"/>
        </w:rPr>
        <w:t xml:space="preserve">w przypadku siły wyższej (zdarzenie nagłe, nieprzewidziane) </w:t>
      </w:r>
      <w:r w:rsidR="00263959" w:rsidRPr="00B72910">
        <w:rPr>
          <w:rFonts w:ascii="Calibri" w:hAnsi="Calibri" w:cs="Calibri"/>
          <w:b/>
          <w:bCs/>
          <w:color w:val="000000"/>
          <w:sz w:val="22"/>
          <w:szCs w:val="22"/>
          <w:lang w:val="pl-PL"/>
        </w:rPr>
        <w:t xml:space="preserve">lub choroby, ale tylko </w:t>
      </w:r>
      <w:r w:rsidR="00263959" w:rsidRPr="00B72910">
        <w:rPr>
          <w:rFonts w:ascii="Calibri" w:hAnsi="Calibri" w:cs="Calibri"/>
          <w:b/>
          <w:bCs/>
          <w:color w:val="000000"/>
          <w:sz w:val="22"/>
          <w:szCs w:val="22"/>
        </w:rPr>
        <w:t xml:space="preserve">za </w:t>
      </w:r>
      <w:r w:rsidR="00263959" w:rsidRPr="00B72910">
        <w:rPr>
          <w:rFonts w:ascii="Calibri" w:hAnsi="Calibri" w:cs="Calibri"/>
          <w:b/>
          <w:bCs/>
          <w:color w:val="000000"/>
          <w:sz w:val="22"/>
          <w:szCs w:val="22"/>
          <w:lang w:val="pl-PL"/>
        </w:rPr>
        <w:t xml:space="preserve">pisemną </w:t>
      </w:r>
      <w:r w:rsidR="00263959" w:rsidRPr="00B72910">
        <w:rPr>
          <w:rFonts w:ascii="Calibri" w:hAnsi="Calibri" w:cs="Calibri"/>
          <w:b/>
          <w:bCs/>
          <w:color w:val="000000"/>
          <w:sz w:val="22"/>
          <w:szCs w:val="22"/>
        </w:rPr>
        <w:t>zgodą Udzielającego zamówienia</w:t>
      </w:r>
      <w:r w:rsidR="00263959" w:rsidRPr="00B72910">
        <w:rPr>
          <w:rFonts w:ascii="Calibri" w:hAnsi="Calibri" w:cs="Calibri"/>
          <w:color w:val="000000"/>
          <w:sz w:val="22"/>
          <w:szCs w:val="22"/>
        </w:rPr>
        <w:t xml:space="preserve">. O zaistnieniu ww. okoliczności Przyjmujący zamówienie jest zobowiązany </w:t>
      </w:r>
      <w:r w:rsidR="00263959" w:rsidRPr="00B72910">
        <w:rPr>
          <w:rFonts w:ascii="Calibri" w:hAnsi="Calibri" w:cs="Calibri"/>
          <w:color w:val="000000"/>
          <w:sz w:val="22"/>
          <w:szCs w:val="22"/>
          <w:lang w:val="pl-PL"/>
        </w:rPr>
        <w:t xml:space="preserve">wcześniej </w:t>
      </w:r>
      <w:r w:rsidR="00263959" w:rsidRPr="00B72910">
        <w:rPr>
          <w:rFonts w:ascii="Calibri" w:hAnsi="Calibri" w:cs="Calibri"/>
          <w:color w:val="000000"/>
          <w:sz w:val="22"/>
          <w:szCs w:val="22"/>
        </w:rPr>
        <w:t xml:space="preserve">poinformować </w:t>
      </w:r>
      <w:r w:rsidR="00301761" w:rsidRPr="00B72910">
        <w:rPr>
          <w:rFonts w:ascii="Calibri" w:hAnsi="Calibri" w:cs="Calibri"/>
          <w:color w:val="000000"/>
          <w:sz w:val="22"/>
          <w:szCs w:val="22"/>
        </w:rPr>
        <w:t xml:space="preserve">na piśmie </w:t>
      </w:r>
      <w:r w:rsidR="007C0346">
        <w:rPr>
          <w:rFonts w:ascii="Calibri" w:hAnsi="Calibri" w:cs="Calibri"/>
          <w:color w:val="000000"/>
          <w:sz w:val="22"/>
          <w:szCs w:val="22"/>
        </w:rPr>
        <w:t>Pielęgniarkę Oddziałową/ Koordynującą oraz Pielęgniarkę Naczelną</w:t>
      </w:r>
      <w:r w:rsidR="00263959" w:rsidRPr="00B72910">
        <w:rPr>
          <w:rFonts w:ascii="Calibri" w:hAnsi="Calibri" w:cs="Calibri"/>
          <w:color w:val="000000"/>
          <w:sz w:val="22"/>
          <w:szCs w:val="22"/>
        </w:rPr>
        <w:t xml:space="preserve"> lub Kierownika Działu </w:t>
      </w:r>
      <w:r w:rsidR="00244FA5" w:rsidRPr="00B72910">
        <w:rPr>
          <w:rFonts w:ascii="Calibri" w:hAnsi="Calibri" w:cs="Calibri"/>
          <w:color w:val="000000"/>
          <w:sz w:val="22"/>
          <w:szCs w:val="22"/>
        </w:rPr>
        <w:t>Kadr</w:t>
      </w:r>
      <w:r w:rsidR="00263959" w:rsidRPr="00B72910">
        <w:rPr>
          <w:rFonts w:ascii="Calibri" w:hAnsi="Calibri" w:cs="Calibri"/>
          <w:color w:val="000000"/>
          <w:sz w:val="22"/>
          <w:szCs w:val="22"/>
          <w:lang w:val="pl-PL"/>
        </w:rPr>
        <w:t>.</w:t>
      </w:r>
      <w:r w:rsidR="00436ADF" w:rsidRPr="00436ADF">
        <w:rPr>
          <w:rFonts w:ascii="Calibri" w:hAnsi="Calibri" w:cs="Calibri"/>
          <w:color w:val="000000"/>
          <w:sz w:val="22"/>
          <w:szCs w:val="22"/>
        </w:rPr>
        <w:t xml:space="preserve"> </w:t>
      </w:r>
    </w:p>
    <w:p w14:paraId="710BE034" w14:textId="1202236A" w:rsidR="00263959" w:rsidRPr="0053534E" w:rsidRDefault="00436ADF" w:rsidP="0053534E">
      <w:pPr>
        <w:pStyle w:val="Tekstpodstawowy"/>
        <w:numPr>
          <w:ilvl w:val="0"/>
          <w:numId w:val="32"/>
        </w:numPr>
        <w:tabs>
          <w:tab w:val="left" w:pos="567"/>
        </w:tabs>
        <w:ind w:left="567" w:hanging="567"/>
        <w:rPr>
          <w:rFonts w:ascii="Calibri" w:hAnsi="Calibri" w:cs="Calibri"/>
          <w:b/>
          <w:bCs/>
          <w:sz w:val="22"/>
          <w:szCs w:val="22"/>
        </w:rPr>
      </w:pPr>
      <w:r w:rsidRPr="0053534E">
        <w:rPr>
          <w:rFonts w:ascii="Calibri" w:hAnsi="Calibri" w:cs="Calibri"/>
          <w:b/>
          <w:bCs/>
          <w:color w:val="000000"/>
          <w:sz w:val="22"/>
          <w:szCs w:val="22"/>
        </w:rPr>
        <w:t xml:space="preserve">W przypadkach szczególnych o charakterze siły wyższej, Udzielający zamówienia może pomóc w ustaleniu zastępstwa bądź </w:t>
      </w:r>
      <w:r w:rsidR="0053534E" w:rsidRPr="0053534E">
        <w:rPr>
          <w:rFonts w:ascii="Calibri" w:hAnsi="Calibri" w:cs="Calibri"/>
          <w:b/>
          <w:bCs/>
          <w:color w:val="000000"/>
          <w:sz w:val="22"/>
          <w:szCs w:val="22"/>
        </w:rPr>
        <w:t>ustalić takie zastępstwo samodzielnie.</w:t>
      </w:r>
      <w:r w:rsidR="0053534E">
        <w:rPr>
          <w:rFonts w:ascii="Calibri" w:hAnsi="Calibri" w:cs="Calibri"/>
          <w:b/>
          <w:bCs/>
          <w:color w:val="000000"/>
          <w:sz w:val="22"/>
          <w:szCs w:val="22"/>
        </w:rPr>
        <w:t xml:space="preserve"> </w:t>
      </w:r>
    </w:p>
    <w:p w14:paraId="6FA52D6A" w14:textId="426875AA" w:rsidR="00263959" w:rsidRPr="00B72910" w:rsidRDefault="00263959" w:rsidP="003C790A">
      <w:pPr>
        <w:pStyle w:val="Tekstpodstawowy"/>
        <w:numPr>
          <w:ilvl w:val="0"/>
          <w:numId w:val="32"/>
        </w:numPr>
        <w:ind w:left="567" w:hanging="567"/>
        <w:rPr>
          <w:rFonts w:ascii="Calibri" w:hAnsi="Calibri" w:cs="Calibri"/>
          <w:sz w:val="22"/>
          <w:szCs w:val="22"/>
        </w:rPr>
      </w:pPr>
      <w:r w:rsidRPr="00B72910">
        <w:rPr>
          <w:rFonts w:ascii="Calibri" w:hAnsi="Calibri" w:cs="Calibri"/>
          <w:color w:val="000000"/>
          <w:sz w:val="22"/>
          <w:szCs w:val="22"/>
        </w:rPr>
        <w:t>W przypadku, o którym mowa w ust. 1</w:t>
      </w:r>
      <w:r w:rsidR="008167CF">
        <w:rPr>
          <w:rFonts w:ascii="Calibri" w:hAnsi="Calibri" w:cs="Calibri"/>
          <w:color w:val="000000"/>
          <w:sz w:val="22"/>
          <w:szCs w:val="22"/>
          <w:lang w:val="pl-PL"/>
        </w:rPr>
        <w:t>7</w:t>
      </w:r>
      <w:r w:rsidRPr="00B72910">
        <w:rPr>
          <w:rFonts w:ascii="Calibri" w:hAnsi="Calibri" w:cs="Calibri"/>
          <w:color w:val="000000"/>
          <w:sz w:val="22"/>
          <w:szCs w:val="22"/>
        </w:rPr>
        <w:t xml:space="preserve"> Przyjmujący zamówienie ponosić będzie </w:t>
      </w:r>
      <w:r w:rsidRPr="00B72910">
        <w:rPr>
          <w:rFonts w:ascii="Calibri" w:hAnsi="Calibri" w:cs="Calibri"/>
          <w:color w:val="000000"/>
          <w:sz w:val="22"/>
          <w:szCs w:val="22"/>
          <w:lang w:val="pl-PL"/>
        </w:rPr>
        <w:t xml:space="preserve">na zasadzie art. 429 k.c. </w:t>
      </w:r>
      <w:r w:rsidRPr="00B72910">
        <w:rPr>
          <w:rFonts w:ascii="Calibri" w:hAnsi="Calibri" w:cs="Calibri"/>
          <w:color w:val="000000"/>
          <w:sz w:val="22"/>
          <w:szCs w:val="22"/>
        </w:rPr>
        <w:t>odpowiedzialność za działania i zaniechania ww</w:t>
      </w:r>
      <w:r w:rsidRPr="00B72910">
        <w:rPr>
          <w:rFonts w:ascii="Calibri" w:hAnsi="Calibri" w:cs="Calibri"/>
          <w:color w:val="000000"/>
          <w:sz w:val="22"/>
          <w:szCs w:val="22"/>
          <w:lang w:val="pl-PL"/>
        </w:rPr>
        <w:t>.</w:t>
      </w:r>
      <w:r w:rsidRPr="00B72910">
        <w:rPr>
          <w:rFonts w:ascii="Calibri" w:hAnsi="Calibri" w:cs="Calibri"/>
          <w:color w:val="000000"/>
          <w:sz w:val="22"/>
          <w:szCs w:val="22"/>
        </w:rPr>
        <w:t xml:space="preserve"> osoby, jak za działania i zaniechania własne. </w:t>
      </w:r>
      <w:r w:rsidRPr="00B72910">
        <w:rPr>
          <w:rFonts w:ascii="Calibri" w:hAnsi="Calibri" w:cs="Calibri"/>
          <w:color w:val="000000"/>
          <w:sz w:val="22"/>
          <w:szCs w:val="22"/>
          <w:lang w:val="pl-PL"/>
        </w:rPr>
        <w:t xml:space="preserve">Oznacza to, że w przypadku wskazania osoby właściwej, tj. posiadającej takie same lub wyższe kwalifikacje, odpowiedzialność Przyjmującego zamówienie będzie wyłączona. </w:t>
      </w:r>
      <w:r w:rsidRPr="00B72910">
        <w:rPr>
          <w:rFonts w:ascii="Calibri" w:hAnsi="Calibri" w:cs="Calibri"/>
          <w:color w:val="000000"/>
          <w:sz w:val="22"/>
          <w:szCs w:val="22"/>
        </w:rPr>
        <w:t xml:space="preserve">Osoba zastępująca Przyjmującego zamówienie rozlicza się  bezpośrednio z Udzielającym zamówienie. </w:t>
      </w:r>
    </w:p>
    <w:p w14:paraId="2ECC2588" w14:textId="77777777" w:rsidR="00263959" w:rsidRPr="00B72910" w:rsidRDefault="00263959" w:rsidP="003C790A">
      <w:pPr>
        <w:pStyle w:val="Tekstpodstawowy"/>
        <w:numPr>
          <w:ilvl w:val="0"/>
          <w:numId w:val="32"/>
        </w:numPr>
        <w:ind w:left="567" w:hanging="567"/>
        <w:rPr>
          <w:rFonts w:ascii="Calibri" w:hAnsi="Calibri" w:cs="Calibri"/>
          <w:sz w:val="22"/>
          <w:szCs w:val="22"/>
        </w:rPr>
      </w:pPr>
      <w:r w:rsidRPr="00B72910">
        <w:rPr>
          <w:rFonts w:ascii="Calibri" w:hAnsi="Calibri" w:cs="Calibri"/>
          <w:color w:val="000000"/>
          <w:sz w:val="22"/>
          <w:szCs w:val="22"/>
          <w:lang w:val="pl-PL"/>
        </w:rPr>
        <w:t>Przyjmujący</w:t>
      </w:r>
      <w:r w:rsidRPr="00B72910">
        <w:rPr>
          <w:rFonts w:ascii="Calibri" w:hAnsi="Calibri" w:cs="Calibri"/>
          <w:color w:val="000000"/>
          <w:sz w:val="22"/>
          <w:szCs w:val="22"/>
        </w:rPr>
        <w:t xml:space="preserve"> zamówieni</w:t>
      </w:r>
      <w:r w:rsidRPr="00B72910">
        <w:rPr>
          <w:rFonts w:ascii="Calibri" w:hAnsi="Calibri" w:cs="Calibri"/>
          <w:color w:val="000000"/>
          <w:sz w:val="22"/>
          <w:szCs w:val="22"/>
          <w:lang w:val="pl-PL"/>
        </w:rPr>
        <w:t>e</w:t>
      </w:r>
      <w:r w:rsidRPr="00B72910">
        <w:rPr>
          <w:rFonts w:ascii="Calibri" w:hAnsi="Calibri" w:cs="Calibri"/>
          <w:color w:val="000000"/>
          <w:sz w:val="22"/>
          <w:szCs w:val="22"/>
        </w:rPr>
        <w:t xml:space="preserve"> zobowiązany jest do przechowywania dokumentacji medycznej w miejscu udzielania świadczeń zdrowotnych zgodnie z obowiązującymi przepisami prawa oraz do jej udostępniania na żądanie </w:t>
      </w:r>
      <w:r w:rsidRPr="00B72910">
        <w:rPr>
          <w:rFonts w:ascii="Calibri" w:hAnsi="Calibri" w:cs="Calibri"/>
          <w:color w:val="000000"/>
          <w:sz w:val="22"/>
          <w:szCs w:val="22"/>
          <w:lang w:val="pl-PL"/>
        </w:rPr>
        <w:t>Udzielającego</w:t>
      </w:r>
      <w:r w:rsidRPr="00B72910">
        <w:rPr>
          <w:rFonts w:ascii="Calibri" w:hAnsi="Calibri" w:cs="Calibri"/>
          <w:color w:val="000000"/>
          <w:sz w:val="22"/>
          <w:szCs w:val="22"/>
        </w:rPr>
        <w:t xml:space="preserve"> zamówienie oraz osób uprawnionych</w:t>
      </w:r>
      <w:r w:rsidRPr="00B72910">
        <w:rPr>
          <w:rFonts w:ascii="Calibri" w:hAnsi="Calibri" w:cs="Calibri"/>
          <w:color w:val="000000"/>
          <w:sz w:val="22"/>
          <w:szCs w:val="22"/>
          <w:lang w:val="pl-PL"/>
        </w:rPr>
        <w:t>.</w:t>
      </w:r>
    </w:p>
    <w:p w14:paraId="68C8AD24" w14:textId="22A6CA50" w:rsidR="00263959" w:rsidRPr="00B72910" w:rsidRDefault="00263959" w:rsidP="003C790A">
      <w:pPr>
        <w:pStyle w:val="Tekstpodstawowy"/>
        <w:numPr>
          <w:ilvl w:val="0"/>
          <w:numId w:val="32"/>
        </w:numPr>
        <w:ind w:left="567" w:hanging="567"/>
        <w:rPr>
          <w:rFonts w:ascii="Calibri" w:hAnsi="Calibri" w:cs="Calibri"/>
          <w:sz w:val="22"/>
          <w:szCs w:val="22"/>
        </w:rPr>
      </w:pPr>
      <w:r w:rsidRPr="00B72910">
        <w:rPr>
          <w:rFonts w:ascii="Calibri" w:hAnsi="Calibri" w:cs="Calibri"/>
          <w:color w:val="000000"/>
          <w:sz w:val="22"/>
          <w:szCs w:val="22"/>
          <w:lang w:val="pl-PL"/>
        </w:rPr>
        <w:lastRenderedPageBreak/>
        <w:t xml:space="preserve">Przyjmujący zamówienie zobowiązany jest do zawarcia umowy ubezpieczenia NNW </w:t>
      </w:r>
      <w:r w:rsidRPr="00B72910">
        <w:rPr>
          <w:rFonts w:ascii="Calibri" w:hAnsi="Calibri" w:cs="Calibri"/>
          <w:sz w:val="22"/>
          <w:szCs w:val="22"/>
          <w:lang w:val="pl-PL"/>
        </w:rPr>
        <w:t xml:space="preserve">(w tym umowa ubezpieczenia pokrywać musi koszt badań </w:t>
      </w:r>
      <w:proofErr w:type="spellStart"/>
      <w:r w:rsidRPr="00B72910">
        <w:rPr>
          <w:rFonts w:ascii="Calibri" w:hAnsi="Calibri" w:cs="Calibri"/>
          <w:sz w:val="22"/>
          <w:szCs w:val="22"/>
          <w:lang w:val="pl-PL"/>
        </w:rPr>
        <w:t>poekspozycyjnych</w:t>
      </w:r>
      <w:proofErr w:type="spellEnd"/>
      <w:r w:rsidRPr="00B72910">
        <w:rPr>
          <w:rFonts w:ascii="Calibri" w:hAnsi="Calibri" w:cs="Calibri"/>
          <w:sz w:val="22"/>
          <w:szCs w:val="22"/>
          <w:lang w:val="pl-PL"/>
        </w:rPr>
        <w:t xml:space="preserve"> i leczenia </w:t>
      </w:r>
      <w:proofErr w:type="spellStart"/>
      <w:r w:rsidRPr="00B72910">
        <w:rPr>
          <w:rFonts w:ascii="Calibri" w:hAnsi="Calibri" w:cs="Calibri"/>
          <w:sz w:val="22"/>
          <w:szCs w:val="22"/>
          <w:lang w:val="pl-PL"/>
        </w:rPr>
        <w:t>poekspozycyjnego</w:t>
      </w:r>
      <w:proofErr w:type="spellEnd"/>
      <w:r w:rsidRPr="00B72910">
        <w:rPr>
          <w:rFonts w:ascii="Calibri" w:hAnsi="Calibri" w:cs="Calibri"/>
          <w:sz w:val="22"/>
          <w:szCs w:val="22"/>
          <w:lang w:val="pl-PL"/>
        </w:rPr>
        <w:t xml:space="preserve">). Ubezpieczenie musi pokrywać cały okres wykonywania przedmiotowej umowy. </w:t>
      </w:r>
    </w:p>
    <w:p w14:paraId="75A73D01" w14:textId="77777777" w:rsidR="00263959" w:rsidRPr="00B72910" w:rsidRDefault="00263959" w:rsidP="003C790A">
      <w:pPr>
        <w:numPr>
          <w:ilvl w:val="0"/>
          <w:numId w:val="32"/>
        </w:numPr>
        <w:spacing w:after="0"/>
        <w:ind w:left="567" w:right="45" w:hanging="567"/>
        <w:rPr>
          <w:rFonts w:ascii="Calibri" w:hAnsi="Calibri" w:cs="Calibri"/>
          <w:sz w:val="22"/>
        </w:rPr>
      </w:pPr>
      <w:r w:rsidRPr="00B72910">
        <w:rPr>
          <w:rFonts w:ascii="Calibri" w:hAnsi="Calibri" w:cs="Calibri"/>
          <w:sz w:val="22"/>
        </w:rPr>
        <w:t xml:space="preserve">Przyjmujący zamówienie ponosi odpowiedzialność za wszelkie szkody wyrządzone umyślnie lub w wyniku niedbalstwa czy lekkomyślności podczas udzielania świadczeń swoimi działaniami i zaniechaniami, związanymi z realizacją niniejszej umowy.  </w:t>
      </w:r>
    </w:p>
    <w:p w14:paraId="2BDC4407" w14:textId="77777777" w:rsidR="00263959" w:rsidRPr="00B72910" w:rsidRDefault="00263959" w:rsidP="003C790A">
      <w:pPr>
        <w:numPr>
          <w:ilvl w:val="0"/>
          <w:numId w:val="32"/>
        </w:numPr>
        <w:spacing w:after="0"/>
        <w:ind w:left="567" w:right="45" w:hanging="567"/>
        <w:rPr>
          <w:rFonts w:ascii="Calibri" w:hAnsi="Calibri" w:cs="Calibri"/>
          <w:sz w:val="22"/>
        </w:rPr>
      </w:pPr>
      <w:r w:rsidRPr="00B72910">
        <w:rPr>
          <w:rFonts w:ascii="Calibri" w:hAnsi="Calibri" w:cs="Calibri"/>
          <w:sz w:val="22"/>
        </w:rPr>
        <w:t xml:space="preserve">Przyjmujący zamówienie będzie występował, na własny koszt, w sprawie roszczeń zgłaszanych wobec Udzielającego zamówienia, a dotyczących m.in.: </w:t>
      </w:r>
    </w:p>
    <w:p w14:paraId="3C2A9357" w14:textId="77777777" w:rsidR="00263959" w:rsidRPr="00B72910" w:rsidRDefault="00263959" w:rsidP="003C790A">
      <w:pPr>
        <w:numPr>
          <w:ilvl w:val="1"/>
          <w:numId w:val="32"/>
        </w:numPr>
        <w:spacing w:after="0"/>
        <w:ind w:left="1134" w:right="45" w:hanging="567"/>
        <w:rPr>
          <w:rFonts w:ascii="Calibri" w:hAnsi="Calibri" w:cs="Calibri"/>
          <w:sz w:val="22"/>
        </w:rPr>
      </w:pPr>
      <w:r w:rsidRPr="00B72910">
        <w:rPr>
          <w:rFonts w:ascii="Calibri" w:hAnsi="Calibri" w:cs="Calibri"/>
          <w:sz w:val="22"/>
        </w:rPr>
        <w:t xml:space="preserve">spraw związanych z procesem </w:t>
      </w:r>
      <w:r w:rsidR="00E14AAA">
        <w:rPr>
          <w:rFonts w:ascii="Calibri" w:hAnsi="Calibri" w:cs="Calibri"/>
          <w:sz w:val="22"/>
        </w:rPr>
        <w:t>pielęgnacyjnym</w:t>
      </w:r>
      <w:r w:rsidR="00E14AAA" w:rsidRPr="00B72910">
        <w:rPr>
          <w:rFonts w:ascii="Calibri" w:hAnsi="Calibri" w:cs="Calibri"/>
          <w:sz w:val="22"/>
        </w:rPr>
        <w:t xml:space="preserve"> </w:t>
      </w:r>
      <w:r w:rsidRPr="00B72910">
        <w:rPr>
          <w:rFonts w:ascii="Calibri" w:hAnsi="Calibri" w:cs="Calibri"/>
          <w:sz w:val="22"/>
        </w:rPr>
        <w:t xml:space="preserve">pacjentów Przyjmującego zamówienie,  </w:t>
      </w:r>
    </w:p>
    <w:p w14:paraId="48633F6E" w14:textId="77777777" w:rsidR="00263959" w:rsidRPr="00B72910" w:rsidRDefault="00263959" w:rsidP="003C790A">
      <w:pPr>
        <w:numPr>
          <w:ilvl w:val="1"/>
          <w:numId w:val="32"/>
        </w:numPr>
        <w:spacing w:after="0"/>
        <w:ind w:left="1134" w:right="45" w:hanging="567"/>
        <w:rPr>
          <w:rFonts w:ascii="Calibri" w:hAnsi="Calibri" w:cs="Calibri"/>
          <w:sz w:val="22"/>
        </w:rPr>
      </w:pPr>
      <w:r w:rsidRPr="00B72910">
        <w:rPr>
          <w:rFonts w:ascii="Calibri" w:hAnsi="Calibri" w:cs="Calibri"/>
          <w:sz w:val="22"/>
        </w:rPr>
        <w:t>innych roszczeń zgłoszonych w związku z nieprawidłową realizacją umowy przez Przyjmującego zamówienie, zwłaszcza w zakresie prowadzenia dokumentacji medycznej.</w:t>
      </w:r>
    </w:p>
    <w:p w14:paraId="22853C19" w14:textId="77777777" w:rsidR="00263959" w:rsidRPr="00B72910" w:rsidRDefault="00263959" w:rsidP="003C790A">
      <w:pPr>
        <w:numPr>
          <w:ilvl w:val="0"/>
          <w:numId w:val="32"/>
        </w:numPr>
        <w:spacing w:after="0"/>
        <w:ind w:left="567" w:right="45" w:hanging="567"/>
        <w:rPr>
          <w:rFonts w:ascii="Calibri" w:hAnsi="Calibri" w:cs="Calibri"/>
          <w:sz w:val="22"/>
        </w:rPr>
      </w:pPr>
      <w:r w:rsidRPr="00B72910">
        <w:rPr>
          <w:rFonts w:ascii="Calibri" w:hAnsi="Calibri" w:cs="Calibri"/>
          <w:sz w:val="22"/>
        </w:rPr>
        <w:t xml:space="preserve">W przypadku prawomocnego orzeczenia sądu wskazującego na zawinione działanie/zaniechanie Przyjmującego zamówienie i pokrycia szkody przez Udzielającego zamówienia, Udzielającemu zamówienia przysługuje roszczenie regresowe wobec Przyjmującego zamówienie wynikające z pokrycia szkody poniesionej przez osoby trzecie w związku z realizacją niniejszej Umowy przez Przyjmującego zamówienie na zasadach ogólnych. </w:t>
      </w:r>
    </w:p>
    <w:p w14:paraId="6C5F5C74" w14:textId="221B8897" w:rsidR="00D41003" w:rsidRPr="00B72910" w:rsidRDefault="00D41003" w:rsidP="00D41003">
      <w:pPr>
        <w:pStyle w:val="Tekstpodstawowy"/>
        <w:numPr>
          <w:ilvl w:val="0"/>
          <w:numId w:val="32"/>
        </w:numPr>
        <w:ind w:left="567" w:hanging="567"/>
        <w:rPr>
          <w:rFonts w:ascii="Calibri" w:hAnsi="Calibri" w:cs="Calibri"/>
          <w:sz w:val="22"/>
          <w:szCs w:val="22"/>
        </w:rPr>
      </w:pPr>
      <w:r w:rsidRPr="00B72910">
        <w:rPr>
          <w:rStyle w:val="FontStyle32"/>
          <w:rFonts w:ascii="Calibri" w:hAnsi="Calibri" w:cs="Calibri"/>
          <w:sz w:val="22"/>
          <w:szCs w:val="22"/>
          <w:lang w:val="pl-PL"/>
        </w:rPr>
        <w:t xml:space="preserve">Przyjmujący zamówienie </w:t>
      </w:r>
      <w:r w:rsidRPr="00B72910">
        <w:rPr>
          <w:rStyle w:val="FontStyle32"/>
          <w:rFonts w:ascii="Calibri" w:hAnsi="Calibri" w:cs="Calibri"/>
          <w:sz w:val="22"/>
          <w:szCs w:val="22"/>
        </w:rPr>
        <w:t xml:space="preserve">nie może bez zgody podmiotu, który utworzył Dolnośląskie Centrum Onkologii, Pulmonologii i Hematologii dokonać jakiejkolwiek czynności prawnej mającej na celu zmianę wierzyciela Dolnośląskiego Centrum Onkologii – art. 54 ust. 5 i 6 ustawy z dnia 15.04.2011 r. o działalności leczniczej – </w:t>
      </w:r>
    </w:p>
    <w:p w14:paraId="216AB206" w14:textId="77777777" w:rsidR="00263959" w:rsidRPr="00B72910" w:rsidRDefault="00263959" w:rsidP="003C790A">
      <w:pPr>
        <w:pStyle w:val="Tekstpodstawowy"/>
        <w:numPr>
          <w:ilvl w:val="0"/>
          <w:numId w:val="32"/>
        </w:numPr>
        <w:ind w:left="567" w:hanging="567"/>
        <w:rPr>
          <w:rFonts w:ascii="Calibri" w:hAnsi="Calibri" w:cs="Calibri"/>
          <w:sz w:val="22"/>
          <w:szCs w:val="22"/>
        </w:rPr>
      </w:pPr>
      <w:r w:rsidRPr="00B72910">
        <w:rPr>
          <w:rFonts w:ascii="Calibri" w:hAnsi="Calibri" w:cs="Calibri"/>
          <w:sz w:val="22"/>
          <w:szCs w:val="22"/>
        </w:rPr>
        <w:t>Przyjmujący zamówienie zapewnia, że:</w:t>
      </w:r>
    </w:p>
    <w:p w14:paraId="153C489B" w14:textId="77777777" w:rsidR="00263959" w:rsidRPr="00B72910" w:rsidRDefault="00263959" w:rsidP="003C790A">
      <w:pPr>
        <w:numPr>
          <w:ilvl w:val="0"/>
          <w:numId w:val="30"/>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prowadzi i będzie prowadził swoją działalność zgodnie z najwyższymi standardami biznesowymi i nie dokona żadnych czynności, które wpłyną lub mogą wpłynąć niekorzystnie na wizerunek lub renomę  Dolnośląskiego Centrum Onkologii, Pulmonologii i Hematologii,</w:t>
      </w:r>
    </w:p>
    <w:p w14:paraId="44BA0D2B" w14:textId="77777777" w:rsidR="00263959" w:rsidRPr="00B72910" w:rsidRDefault="00263959" w:rsidP="003C790A">
      <w:pPr>
        <w:numPr>
          <w:ilvl w:val="0"/>
          <w:numId w:val="30"/>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nie podejmie oraz poczyni starania w celu zapewnienia, aby osoby będące członkami jego zarządu, wspólnikami, dyrektorami, członkami kadry kierowniczej, pracownikami, przedstawicielami lub innymi osobami działającymi na jego rzecz, w związku z niniejszą Umową nie podjęły żadnej działalności, która narażałby Dolnośląskie Centrum Onkologii, Pulmonologii i Hematologii na ryzyko kar na podstawie przepisów i regulacji obowiązujących w jakichkolwiek odpowiednich jurysdykcjach zabraniających działań korupcyjnych, tj. obiecywania, proponowania, wręczania, żądania, przyjmowania bezpośrednio lub pośrednio korzyści majątkowej, osobistej lub innej lub obietnicy takiej korzyści w zamian za działanie lub zaniechanie działania w toku działalności gospodarczej,</w:t>
      </w:r>
    </w:p>
    <w:p w14:paraId="30980091" w14:textId="77777777" w:rsidR="00FD6CAC" w:rsidRPr="00B72910" w:rsidRDefault="00263959" w:rsidP="00364F12">
      <w:pPr>
        <w:numPr>
          <w:ilvl w:val="0"/>
          <w:numId w:val="30"/>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nie będzie podejmować żadnej innej działalności, która narażałby Dolnośląskie Centrum Onkologii, Pulmonologii i Hematologii na ryzyko kar wynikających z przepisów prawa i właściwych regulacji.</w:t>
      </w:r>
    </w:p>
    <w:p w14:paraId="525A7B43" w14:textId="77777777" w:rsidR="00FD6CAC" w:rsidRPr="00B72910" w:rsidRDefault="00FD6CAC" w:rsidP="003C790A">
      <w:pPr>
        <w:tabs>
          <w:tab w:val="left" w:pos="426"/>
          <w:tab w:val="left" w:pos="1418"/>
        </w:tabs>
        <w:spacing w:after="0"/>
        <w:ind w:left="0" w:right="0" w:firstLine="0"/>
        <w:rPr>
          <w:rFonts w:ascii="Calibri" w:hAnsi="Calibri" w:cs="Calibri"/>
          <w:sz w:val="22"/>
        </w:rPr>
      </w:pPr>
    </w:p>
    <w:p w14:paraId="7437A934" w14:textId="77777777" w:rsidR="00263959" w:rsidRPr="00B72910" w:rsidRDefault="00263959">
      <w:pPr>
        <w:spacing w:after="0"/>
        <w:ind w:left="0" w:right="0" w:firstLine="0"/>
        <w:jc w:val="center"/>
        <w:rPr>
          <w:rFonts w:ascii="Calibri" w:hAnsi="Calibri" w:cs="Calibri"/>
          <w:sz w:val="22"/>
        </w:rPr>
      </w:pPr>
      <w:r w:rsidRPr="00B72910">
        <w:rPr>
          <w:rFonts w:ascii="Calibri" w:hAnsi="Calibri" w:cs="Calibri"/>
          <w:b/>
          <w:sz w:val="22"/>
        </w:rPr>
        <w:t>§ 5</w:t>
      </w:r>
    </w:p>
    <w:p w14:paraId="1663375D" w14:textId="77777777" w:rsidR="00263959" w:rsidRPr="00B72910" w:rsidRDefault="00263959">
      <w:pPr>
        <w:spacing w:after="0"/>
        <w:ind w:left="0" w:right="0" w:firstLine="0"/>
        <w:jc w:val="center"/>
        <w:rPr>
          <w:rFonts w:ascii="Calibri" w:hAnsi="Calibri" w:cs="Calibri"/>
          <w:sz w:val="22"/>
        </w:rPr>
      </w:pPr>
      <w:r w:rsidRPr="00B72910">
        <w:rPr>
          <w:rFonts w:ascii="Calibri" w:hAnsi="Calibri" w:cs="Calibri"/>
          <w:b/>
          <w:sz w:val="22"/>
        </w:rPr>
        <w:t>Zasady BHP</w:t>
      </w:r>
    </w:p>
    <w:p w14:paraId="774FADD8" w14:textId="77777777" w:rsidR="00263959" w:rsidRPr="00B72910" w:rsidRDefault="00263959">
      <w:pPr>
        <w:spacing w:after="0"/>
        <w:ind w:left="0" w:right="0" w:firstLine="0"/>
        <w:rPr>
          <w:rFonts w:ascii="Calibri" w:hAnsi="Calibri" w:cs="Calibri"/>
          <w:b/>
          <w:sz w:val="22"/>
        </w:rPr>
      </w:pPr>
    </w:p>
    <w:p w14:paraId="46CD271D" w14:textId="77777777" w:rsidR="00263959" w:rsidRPr="00B72910" w:rsidRDefault="00263959" w:rsidP="003C790A">
      <w:pPr>
        <w:numPr>
          <w:ilvl w:val="0"/>
          <w:numId w:val="35"/>
        </w:numPr>
        <w:tabs>
          <w:tab w:val="clear" w:pos="785"/>
          <w:tab w:val="num" w:pos="567"/>
        </w:tabs>
        <w:spacing w:after="0"/>
        <w:ind w:left="567" w:right="0" w:hanging="567"/>
        <w:rPr>
          <w:rFonts w:ascii="Calibri" w:hAnsi="Calibri" w:cs="Calibri"/>
          <w:sz w:val="22"/>
        </w:rPr>
      </w:pPr>
      <w:r w:rsidRPr="00B72910">
        <w:rPr>
          <w:rFonts w:ascii="Calibri" w:hAnsi="Calibri" w:cs="Calibri"/>
          <w:sz w:val="22"/>
        </w:rPr>
        <w:t>Udzielający zamówienia zapewnia bezpieczne i higieniczne warunki przy wykonywaniu przez Przyjmującego zamówienie zleconych w ramach umowy czynności.</w:t>
      </w:r>
    </w:p>
    <w:p w14:paraId="47624FE3" w14:textId="77777777" w:rsidR="00263959" w:rsidRPr="00B72910" w:rsidRDefault="00263959" w:rsidP="003C790A">
      <w:pPr>
        <w:numPr>
          <w:ilvl w:val="0"/>
          <w:numId w:val="35"/>
        </w:numPr>
        <w:tabs>
          <w:tab w:val="clear" w:pos="785"/>
          <w:tab w:val="num" w:pos="567"/>
        </w:tabs>
        <w:spacing w:after="0"/>
        <w:ind w:left="567" w:right="0" w:hanging="567"/>
        <w:rPr>
          <w:rFonts w:ascii="Calibri" w:hAnsi="Calibri" w:cs="Calibri"/>
          <w:sz w:val="22"/>
        </w:rPr>
      </w:pPr>
      <w:r w:rsidRPr="00B72910">
        <w:rPr>
          <w:rFonts w:ascii="Calibri" w:hAnsi="Calibri" w:cs="Calibri"/>
          <w:sz w:val="22"/>
        </w:rPr>
        <w:t>Przyjmujący zamówienie jest zobowiązany:</w:t>
      </w:r>
    </w:p>
    <w:p w14:paraId="219F94D4" w14:textId="77777777" w:rsidR="00263959" w:rsidRPr="00B72910" w:rsidRDefault="00263959" w:rsidP="003C790A">
      <w:pPr>
        <w:numPr>
          <w:ilvl w:val="1"/>
          <w:numId w:val="34"/>
        </w:numPr>
        <w:spacing w:after="0"/>
        <w:ind w:left="1134" w:right="0" w:hanging="567"/>
        <w:rPr>
          <w:rFonts w:ascii="Calibri" w:hAnsi="Calibri" w:cs="Calibri"/>
          <w:sz w:val="22"/>
        </w:rPr>
      </w:pPr>
      <w:r w:rsidRPr="00B72910">
        <w:rPr>
          <w:rFonts w:ascii="Calibri" w:hAnsi="Calibri" w:cs="Calibri"/>
          <w:sz w:val="22"/>
        </w:rPr>
        <w:t>znać przepisy i zasady bezpieczeństwa i higieny pracy, poddawać się szkoleniom i instruktażom wynikającym z obowiązujących przepisów w takim zakresie jakim jest to wymagane i konieczne przy wykonywaniu zleconych czynności w ramach niniejszej umowy,</w:t>
      </w:r>
    </w:p>
    <w:p w14:paraId="021D48EF" w14:textId="77777777" w:rsidR="00263959" w:rsidRPr="00B72910" w:rsidRDefault="00263959" w:rsidP="003C790A">
      <w:pPr>
        <w:numPr>
          <w:ilvl w:val="1"/>
          <w:numId w:val="34"/>
        </w:numPr>
        <w:spacing w:after="0"/>
        <w:ind w:left="1134" w:right="0" w:hanging="567"/>
        <w:rPr>
          <w:rFonts w:ascii="Calibri" w:hAnsi="Calibri" w:cs="Calibri"/>
          <w:sz w:val="22"/>
        </w:rPr>
      </w:pPr>
      <w:r w:rsidRPr="00B72910">
        <w:rPr>
          <w:rFonts w:ascii="Calibri" w:hAnsi="Calibri" w:cs="Calibri"/>
          <w:sz w:val="22"/>
        </w:rPr>
        <w:t>dbać o porządek i ład w miejscu wykonywania świadczeń zdrowotnych,</w:t>
      </w:r>
    </w:p>
    <w:p w14:paraId="3883A9FA" w14:textId="77777777" w:rsidR="00263959" w:rsidRPr="00B72910" w:rsidRDefault="00263959" w:rsidP="003C790A">
      <w:pPr>
        <w:numPr>
          <w:ilvl w:val="1"/>
          <w:numId w:val="34"/>
        </w:numPr>
        <w:spacing w:after="0"/>
        <w:ind w:left="1134" w:right="0" w:hanging="567"/>
        <w:rPr>
          <w:rFonts w:ascii="Calibri" w:hAnsi="Calibri" w:cs="Calibri"/>
          <w:sz w:val="22"/>
        </w:rPr>
      </w:pPr>
      <w:r w:rsidRPr="00B72910">
        <w:rPr>
          <w:rFonts w:ascii="Calibri" w:hAnsi="Calibri" w:cs="Calibri"/>
          <w:sz w:val="22"/>
        </w:rPr>
        <w:t>stosować środki ochrony zbiorowej, a także używać środków ochrony indywidualnej oraz odzieży i obuwia roboczego, zgodnie z obowiązującymi u Udzielającego zamówienia przepisami. Przyjmujący zamówienie we własnym zakresie i na własny koszt zapewnia sobie odzież i obuwie robocze zgodnie z obowiązującym wzorem u Udzielającego zamówienia. Udzielający zamówienia zapewnia zaś środki ochrony indywidualnej (rękawiczki, maseczki, środki dezynfekujące) oraz odzież ochronną na Bloku Operacyjnym,</w:t>
      </w:r>
    </w:p>
    <w:p w14:paraId="2E1CBBA8" w14:textId="77777777" w:rsidR="00263959" w:rsidRPr="00B72910" w:rsidRDefault="00263959" w:rsidP="00364F12">
      <w:pPr>
        <w:numPr>
          <w:ilvl w:val="1"/>
          <w:numId w:val="34"/>
        </w:numPr>
        <w:spacing w:after="0"/>
        <w:ind w:left="1134" w:right="0" w:hanging="567"/>
        <w:rPr>
          <w:rFonts w:ascii="Calibri" w:hAnsi="Calibri" w:cs="Calibri"/>
          <w:sz w:val="22"/>
        </w:rPr>
      </w:pPr>
      <w:r w:rsidRPr="00B72910">
        <w:rPr>
          <w:rFonts w:ascii="Calibri" w:hAnsi="Calibri" w:cs="Calibri"/>
          <w:sz w:val="22"/>
        </w:rPr>
        <w:lastRenderedPageBreak/>
        <w:t xml:space="preserve">na czas trwania umowy poddawać się we własnym zakresie i na własny koszt badaniom profilaktycznym, w celu uzyskania aktualnego orzeczenia lekarskiego (lekarza medycyny pracy) stwierdzającego brak przeciwwskazań do wykonywania czynności w ramach niniejszej umowy. </w:t>
      </w:r>
    </w:p>
    <w:p w14:paraId="1F57F2BA" w14:textId="77777777" w:rsidR="00263959" w:rsidRPr="00B72910" w:rsidRDefault="00263959" w:rsidP="00FD6CAC">
      <w:pPr>
        <w:pStyle w:val="Style6"/>
        <w:widowControl/>
        <w:tabs>
          <w:tab w:val="left" w:pos="4536"/>
        </w:tabs>
        <w:spacing w:line="240" w:lineRule="auto"/>
        <w:rPr>
          <w:rFonts w:ascii="Calibri" w:hAnsi="Calibri" w:cs="Calibri"/>
          <w:sz w:val="22"/>
          <w:szCs w:val="22"/>
        </w:rPr>
      </w:pPr>
    </w:p>
    <w:p w14:paraId="0C07831E" w14:textId="77777777" w:rsidR="00263959" w:rsidRPr="00B72910" w:rsidRDefault="00263959">
      <w:pPr>
        <w:pStyle w:val="Style6"/>
        <w:widowControl/>
        <w:tabs>
          <w:tab w:val="left" w:pos="4536"/>
        </w:tabs>
        <w:spacing w:line="240" w:lineRule="auto"/>
        <w:jc w:val="center"/>
        <w:rPr>
          <w:rFonts w:ascii="Calibri" w:hAnsi="Calibri" w:cs="Calibri"/>
          <w:sz w:val="22"/>
          <w:szCs w:val="22"/>
        </w:rPr>
      </w:pPr>
      <w:r w:rsidRPr="00B72910">
        <w:rPr>
          <w:rStyle w:val="FontStyle28"/>
          <w:rFonts w:ascii="Calibri" w:hAnsi="Calibri" w:cs="Calibri"/>
          <w:b/>
        </w:rPr>
        <w:t>§ 6</w:t>
      </w:r>
    </w:p>
    <w:p w14:paraId="173DDC8F" w14:textId="77777777" w:rsidR="00263959" w:rsidRPr="00B72910" w:rsidRDefault="00263959">
      <w:pPr>
        <w:pStyle w:val="Style7"/>
        <w:widowControl/>
        <w:jc w:val="center"/>
        <w:rPr>
          <w:rFonts w:ascii="Calibri" w:hAnsi="Calibri" w:cs="Calibri"/>
          <w:sz w:val="22"/>
          <w:szCs w:val="22"/>
        </w:rPr>
      </w:pPr>
      <w:r w:rsidRPr="00B72910">
        <w:rPr>
          <w:rStyle w:val="FontStyle24"/>
          <w:rFonts w:ascii="Calibri" w:hAnsi="Calibri" w:cs="Calibri"/>
          <w:sz w:val="22"/>
          <w:szCs w:val="22"/>
        </w:rPr>
        <w:t>Oświadczenia Przyjmującego zamówienie</w:t>
      </w:r>
    </w:p>
    <w:p w14:paraId="3B431871" w14:textId="77777777" w:rsidR="00263959" w:rsidRPr="00B72910" w:rsidRDefault="00263959">
      <w:pPr>
        <w:pStyle w:val="Style7"/>
        <w:widowControl/>
        <w:jc w:val="center"/>
        <w:rPr>
          <w:rFonts w:ascii="Calibri" w:hAnsi="Calibri" w:cs="Calibri"/>
          <w:sz w:val="22"/>
          <w:szCs w:val="22"/>
        </w:rPr>
      </w:pPr>
    </w:p>
    <w:p w14:paraId="180D6D43" w14:textId="77777777" w:rsidR="00263959" w:rsidRPr="00B72910" w:rsidRDefault="00263959" w:rsidP="003C790A">
      <w:pPr>
        <w:pStyle w:val="Style8"/>
        <w:widowControl/>
        <w:numPr>
          <w:ilvl w:val="0"/>
          <w:numId w:val="36"/>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nie ciąży na nim wyrok sądów powszechnych ani</w:t>
      </w:r>
      <w:r w:rsidRPr="00B72910">
        <w:rPr>
          <w:rStyle w:val="FontStyle28"/>
          <w:rFonts w:ascii="Calibri" w:hAnsi="Calibri" w:cs="Calibri"/>
        </w:rPr>
        <w:br/>
        <w:t xml:space="preserve">zawodowych sądów </w:t>
      </w:r>
      <w:r w:rsidR="008F02DA">
        <w:rPr>
          <w:rStyle w:val="FontStyle28"/>
          <w:rFonts w:ascii="Calibri" w:hAnsi="Calibri" w:cs="Calibri"/>
        </w:rPr>
        <w:t>pielęgniarskich</w:t>
      </w:r>
      <w:r w:rsidRPr="00B72910">
        <w:rPr>
          <w:rStyle w:val="FontStyle28"/>
          <w:rFonts w:ascii="Calibri" w:hAnsi="Calibri" w:cs="Calibri"/>
        </w:rPr>
        <w:t>, a w chwili zawierania umowy nie toczy się przeciwko niemu</w:t>
      </w:r>
      <w:r w:rsidR="008F02DA">
        <w:rPr>
          <w:rStyle w:val="FontStyle28"/>
          <w:rFonts w:ascii="Calibri" w:hAnsi="Calibri" w:cs="Calibri"/>
        </w:rPr>
        <w:t xml:space="preserve">/niej </w:t>
      </w:r>
      <w:r w:rsidRPr="00B72910">
        <w:rPr>
          <w:rStyle w:val="FontStyle28"/>
          <w:rFonts w:ascii="Calibri" w:hAnsi="Calibri" w:cs="Calibri"/>
        </w:rPr>
        <w:t>żadne postępowanie karne lub dyscyplinarne.</w:t>
      </w:r>
    </w:p>
    <w:p w14:paraId="56255E62" w14:textId="77777777" w:rsidR="00263959" w:rsidRPr="00B72910" w:rsidRDefault="00263959" w:rsidP="003C790A">
      <w:pPr>
        <w:pStyle w:val="Style8"/>
        <w:widowControl/>
        <w:numPr>
          <w:ilvl w:val="0"/>
          <w:numId w:val="36"/>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posiada stosowne kwalifikacje i uprawnienia do udzielania świadczeń będących przedmiotem niniejszej umowy, co potwierdzi przedstawieniem stosownych dokumentów. Kopie przedstawionych dokumentów zostaną dołączone do egzemplarza umowy przeznaczonego dla Udzielającego zamówienia.</w:t>
      </w:r>
    </w:p>
    <w:p w14:paraId="72A2B488" w14:textId="77777777" w:rsidR="00263959" w:rsidRPr="00B72910" w:rsidRDefault="00263959" w:rsidP="003C790A">
      <w:pPr>
        <w:pStyle w:val="Style8"/>
        <w:widowControl/>
        <w:numPr>
          <w:ilvl w:val="0"/>
          <w:numId w:val="36"/>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 xml:space="preserve">Przyjmujący zamówienie oświadcza, że dysponuje aktualnym orzeczeniem lekarskim o zdolności do udzielania świadczeń </w:t>
      </w:r>
      <w:r w:rsidR="002C50A3" w:rsidRPr="00B72910">
        <w:rPr>
          <w:rStyle w:val="FontStyle28"/>
          <w:rFonts w:ascii="Calibri" w:hAnsi="Calibri" w:cs="Calibri"/>
        </w:rPr>
        <w:t>będących</w:t>
      </w:r>
      <w:r w:rsidRPr="00B72910">
        <w:rPr>
          <w:rStyle w:val="FontStyle28"/>
          <w:rFonts w:ascii="Calibri" w:hAnsi="Calibri" w:cs="Calibri"/>
        </w:rPr>
        <w:t xml:space="preserve"> przedmiotem umowy.</w:t>
      </w:r>
    </w:p>
    <w:p w14:paraId="66F4CAED" w14:textId="4CDF2756" w:rsidR="00263959" w:rsidRPr="00B72910" w:rsidRDefault="00263959" w:rsidP="003C790A">
      <w:pPr>
        <w:pStyle w:val="Style8"/>
        <w:widowControl/>
        <w:numPr>
          <w:ilvl w:val="0"/>
          <w:numId w:val="36"/>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 xml:space="preserve">Przyjmujący zamówienie oświadcza, że jest ubezpieczony od odpowiedzialności cywilnej na warunkach określonych w rozporządzeniu Ministra Finansów z dnia 29 kwietnia 2019 r. </w:t>
      </w:r>
      <w:r w:rsidRPr="00B72910">
        <w:rPr>
          <w:rFonts w:ascii="Calibri" w:hAnsi="Calibri" w:cs="Calibri"/>
          <w:bCs/>
          <w:sz w:val="22"/>
          <w:szCs w:val="22"/>
          <w:shd w:val="clear" w:color="auto" w:fill="FFFFFF"/>
        </w:rPr>
        <w:t>w sprawie obowiązkowego ubezpieczenia odpowiedzialności cywilnej podmiotu wykonującego działalność leczniczą.</w:t>
      </w:r>
      <w:r w:rsidRPr="00B72910">
        <w:rPr>
          <w:rFonts w:ascii="Calibri" w:hAnsi="Calibri" w:cs="Calibri"/>
          <w:bCs/>
          <w:color w:val="333333"/>
          <w:sz w:val="22"/>
          <w:szCs w:val="22"/>
          <w:shd w:val="clear" w:color="auto" w:fill="FFFFFF"/>
        </w:rPr>
        <w:t xml:space="preserve"> </w:t>
      </w:r>
      <w:r w:rsidRPr="00B72910">
        <w:rPr>
          <w:rStyle w:val="FontStyle28"/>
          <w:rFonts w:ascii="Calibri" w:hAnsi="Calibri" w:cs="Calibri"/>
        </w:rPr>
        <w:t>W przypadku, gdy polisa ubezpieczeniowa obejmuje krótszy okres niż czas trwania niniejszej umowy Przyjmujący Zamówienie zobowiązany jest przedłożyć Udzielającemu   zamówienia   niezwłocznie   nową   polisę   ubezpieczeniową.</w:t>
      </w:r>
    </w:p>
    <w:p w14:paraId="5819DA4F" w14:textId="77777777" w:rsidR="00263959" w:rsidRPr="00B72910" w:rsidRDefault="00263959" w:rsidP="003C790A">
      <w:pPr>
        <w:pStyle w:val="Style6"/>
        <w:widowControl/>
        <w:numPr>
          <w:ilvl w:val="0"/>
          <w:numId w:val="36"/>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Niedostarczenie ważnej polisy ubezpieczeniowej w terminie 5 dni roboczych od upływu poprzedniej, spowoduje rozwiązanie niniejszej umowy przez Udzielającego zamówienia bez zachowania okresu wypowiedzenia.</w:t>
      </w:r>
    </w:p>
    <w:p w14:paraId="72D8FE55" w14:textId="77777777" w:rsidR="00263959" w:rsidRPr="00B72910" w:rsidRDefault="00263959" w:rsidP="003C790A">
      <w:pPr>
        <w:pStyle w:val="Style8"/>
        <w:widowControl/>
        <w:numPr>
          <w:ilvl w:val="0"/>
          <w:numId w:val="36"/>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świadczy usługi na rzecz ludności i w ramach prowadzonej działalności gospodarczej rozlicza się osobiście z odpowiednim Urzędem Skarbowym i ponosi samodzielnie ryzyko prowadzonej działalności gospodarczej.</w:t>
      </w:r>
    </w:p>
    <w:p w14:paraId="09A209D4" w14:textId="77777777" w:rsidR="00263959" w:rsidRPr="00B72910" w:rsidRDefault="00263959" w:rsidP="003C790A">
      <w:pPr>
        <w:pStyle w:val="Style8"/>
        <w:widowControl/>
        <w:numPr>
          <w:ilvl w:val="0"/>
          <w:numId w:val="36"/>
        </w:numPr>
        <w:tabs>
          <w:tab w:val="left" w:pos="567"/>
        </w:tabs>
        <w:spacing w:line="240" w:lineRule="auto"/>
        <w:ind w:left="567" w:hanging="567"/>
        <w:rPr>
          <w:rStyle w:val="FontStyle28"/>
          <w:rFonts w:ascii="Calibri" w:hAnsi="Calibri" w:cs="Calibri"/>
        </w:rPr>
      </w:pPr>
      <w:r w:rsidRPr="00B72910">
        <w:rPr>
          <w:rStyle w:val="FontStyle28"/>
          <w:rFonts w:ascii="Calibri" w:hAnsi="Calibri" w:cs="Calibri"/>
        </w:rPr>
        <w:t>Przyjmujący zamówienie oświadcza, że zgłosił swoją działalność w Zakładzie Ubezpieczeń Społecznych i opłaca należne składki ubezpieczeniowe.</w:t>
      </w:r>
    </w:p>
    <w:p w14:paraId="285FC2BD" w14:textId="27F4F951" w:rsidR="00D41003" w:rsidRPr="00B72910" w:rsidRDefault="00D41003" w:rsidP="003C790A">
      <w:pPr>
        <w:pStyle w:val="Style8"/>
        <w:widowControl/>
        <w:numPr>
          <w:ilvl w:val="0"/>
          <w:numId w:val="36"/>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 xml:space="preserve">Przyjmujący zamówienie oświadcza, że </w:t>
      </w:r>
      <w:r w:rsidR="00E86D91" w:rsidRPr="00B72910">
        <w:rPr>
          <w:rStyle w:val="FontStyle28"/>
          <w:rFonts w:ascii="Calibri" w:hAnsi="Calibri" w:cs="Calibri"/>
        </w:rPr>
        <w:t xml:space="preserve">nie figuruje w Rejestrze KRK </w:t>
      </w:r>
      <w:r w:rsidR="00E86D91" w:rsidRPr="00B72910">
        <w:rPr>
          <w:rFonts w:ascii="Calibri" w:hAnsi="Calibri" w:cs="Calibri"/>
          <w:sz w:val="22"/>
          <w:szCs w:val="22"/>
        </w:rPr>
        <w:t>w zakresie przestępstw określonych w rozdziale XIX i XXV Kodeksu karnego, w art. 189a i art. 207 Kodeksu karnego oraz w ustawie z dnia 29 lipca 2005 r. o przeciwdziałaniu narkomanii lub za odpowiadające tym przestępstwom czyny zabronione określone w przepisach prawa obcego</w:t>
      </w:r>
      <w:r w:rsidR="008D3329" w:rsidRPr="00B72910">
        <w:rPr>
          <w:rFonts w:ascii="Calibri" w:hAnsi="Calibri" w:cs="Calibri"/>
          <w:sz w:val="22"/>
          <w:szCs w:val="22"/>
        </w:rPr>
        <w:t xml:space="preserve"> i na dowód tego przedstawia w załączeniu podpisaną Informację/Oświadczenie (</w:t>
      </w:r>
      <w:r w:rsidR="008D3329" w:rsidRPr="00B72910">
        <w:rPr>
          <w:rFonts w:ascii="Calibri" w:hAnsi="Calibri" w:cs="Calibri"/>
          <w:b/>
          <w:bCs/>
          <w:sz w:val="22"/>
          <w:szCs w:val="22"/>
        </w:rPr>
        <w:t>Załącznik nr 6</w:t>
      </w:r>
      <w:r w:rsidR="008D3329" w:rsidRPr="00B72910">
        <w:rPr>
          <w:rFonts w:ascii="Calibri" w:hAnsi="Calibri" w:cs="Calibri"/>
          <w:sz w:val="22"/>
          <w:szCs w:val="22"/>
        </w:rPr>
        <w:t>) i</w:t>
      </w:r>
      <w:r w:rsidR="00A77F9C" w:rsidRPr="00B72910">
        <w:rPr>
          <w:rFonts w:ascii="Calibri" w:hAnsi="Calibri" w:cs="Calibri"/>
          <w:sz w:val="22"/>
          <w:szCs w:val="22"/>
        </w:rPr>
        <w:t xml:space="preserve"> Zaświadczenie o niekaralności z KRK (</w:t>
      </w:r>
      <w:r w:rsidR="00A77F9C" w:rsidRPr="00B72910">
        <w:rPr>
          <w:rFonts w:ascii="Calibri" w:hAnsi="Calibri" w:cs="Calibri"/>
          <w:b/>
          <w:bCs/>
          <w:sz w:val="22"/>
          <w:szCs w:val="22"/>
        </w:rPr>
        <w:t>Załącznik nr 7</w:t>
      </w:r>
      <w:r w:rsidR="00A77F9C" w:rsidRPr="00B72910">
        <w:rPr>
          <w:rFonts w:ascii="Calibri" w:hAnsi="Calibri" w:cs="Calibri"/>
          <w:sz w:val="22"/>
          <w:szCs w:val="22"/>
        </w:rPr>
        <w:t>).</w:t>
      </w:r>
    </w:p>
    <w:p w14:paraId="7CBE9364" w14:textId="77777777" w:rsidR="008D3329" w:rsidRPr="00B72910" w:rsidRDefault="008D3329" w:rsidP="003C790A">
      <w:pPr>
        <w:pStyle w:val="Style8"/>
        <w:widowControl/>
        <w:numPr>
          <w:ilvl w:val="0"/>
          <w:numId w:val="36"/>
        </w:numPr>
        <w:tabs>
          <w:tab w:val="left" w:pos="567"/>
        </w:tabs>
        <w:spacing w:line="240" w:lineRule="auto"/>
        <w:ind w:left="567" w:hanging="567"/>
        <w:rPr>
          <w:rStyle w:val="FontStyle28"/>
          <w:rFonts w:ascii="Calibri" w:hAnsi="Calibri" w:cs="Calibri"/>
        </w:rPr>
      </w:pPr>
      <w:r w:rsidRPr="00B72910">
        <w:rPr>
          <w:rFonts w:ascii="Calibri" w:hAnsi="Calibri" w:cs="Calibri"/>
          <w:sz w:val="22"/>
          <w:szCs w:val="22"/>
        </w:rPr>
        <w:t xml:space="preserve">Przyjmujący zamówienie </w:t>
      </w:r>
      <w:r w:rsidR="001A671D" w:rsidRPr="00B72910">
        <w:rPr>
          <w:rFonts w:ascii="Calibri" w:hAnsi="Calibri" w:cs="Calibri"/>
          <w:sz w:val="22"/>
          <w:szCs w:val="22"/>
        </w:rPr>
        <w:t xml:space="preserve">przyjmuje do wiadomości fakt, że </w:t>
      </w:r>
      <w:r w:rsidR="00D84D59" w:rsidRPr="00B72910">
        <w:rPr>
          <w:rFonts w:ascii="Calibri" w:hAnsi="Calibri" w:cs="Calibri"/>
          <w:sz w:val="22"/>
          <w:szCs w:val="22"/>
        </w:rPr>
        <w:t>Udzielający</w:t>
      </w:r>
      <w:r w:rsidR="001A671D" w:rsidRPr="00B72910">
        <w:rPr>
          <w:rFonts w:ascii="Calibri" w:hAnsi="Calibri" w:cs="Calibri"/>
          <w:sz w:val="22"/>
          <w:szCs w:val="22"/>
        </w:rPr>
        <w:t xml:space="preserve"> </w:t>
      </w:r>
      <w:r w:rsidRPr="00B72910">
        <w:rPr>
          <w:rFonts w:ascii="Calibri" w:hAnsi="Calibri" w:cs="Calibri"/>
          <w:sz w:val="22"/>
          <w:szCs w:val="22"/>
        </w:rPr>
        <w:t xml:space="preserve">zamówienia </w:t>
      </w:r>
      <w:r w:rsidR="001A671D" w:rsidRPr="00B72910">
        <w:rPr>
          <w:rFonts w:ascii="Calibri" w:hAnsi="Calibri" w:cs="Calibri"/>
          <w:sz w:val="22"/>
          <w:szCs w:val="22"/>
        </w:rPr>
        <w:t xml:space="preserve">będzie pozyskiwał </w:t>
      </w:r>
      <w:r w:rsidRPr="00B72910">
        <w:rPr>
          <w:rFonts w:ascii="Calibri" w:hAnsi="Calibri" w:cs="Calibri"/>
          <w:sz w:val="22"/>
          <w:szCs w:val="22"/>
        </w:rPr>
        <w:t xml:space="preserve">i </w:t>
      </w:r>
      <w:r w:rsidR="001A671D" w:rsidRPr="00B72910">
        <w:rPr>
          <w:rFonts w:ascii="Calibri" w:hAnsi="Calibri" w:cs="Calibri"/>
          <w:sz w:val="22"/>
          <w:szCs w:val="22"/>
        </w:rPr>
        <w:t xml:space="preserve">przechowywał </w:t>
      </w:r>
      <w:r w:rsidRPr="00B72910">
        <w:rPr>
          <w:rFonts w:ascii="Calibri" w:hAnsi="Calibri" w:cs="Calibri"/>
          <w:sz w:val="22"/>
          <w:szCs w:val="22"/>
        </w:rPr>
        <w:t>informacj</w:t>
      </w:r>
      <w:r w:rsidR="001A671D" w:rsidRPr="00B72910">
        <w:rPr>
          <w:rFonts w:ascii="Calibri" w:hAnsi="Calibri" w:cs="Calibri"/>
          <w:sz w:val="22"/>
          <w:szCs w:val="22"/>
        </w:rPr>
        <w:t>ę</w:t>
      </w:r>
      <w:r w:rsidRPr="00B72910">
        <w:rPr>
          <w:rFonts w:ascii="Calibri" w:hAnsi="Calibri" w:cs="Calibri"/>
          <w:sz w:val="22"/>
          <w:szCs w:val="22"/>
        </w:rPr>
        <w:t xml:space="preserve"> o tym</w:t>
      </w:r>
      <w:r w:rsidR="001A671D" w:rsidRPr="00B72910">
        <w:rPr>
          <w:rFonts w:ascii="Calibri" w:hAnsi="Calibri" w:cs="Calibri"/>
          <w:sz w:val="22"/>
          <w:szCs w:val="22"/>
        </w:rPr>
        <w:t>,</w:t>
      </w:r>
      <w:r w:rsidRPr="00B72910">
        <w:rPr>
          <w:rFonts w:ascii="Calibri" w:hAnsi="Calibri" w:cs="Calibri"/>
          <w:sz w:val="22"/>
          <w:szCs w:val="22"/>
        </w:rPr>
        <w:t xml:space="preserve"> czy jego dane nie figurują w Rejestrze Sprawców Przestępstw na Tle Seksualnym</w:t>
      </w:r>
      <w:r w:rsidR="001A671D" w:rsidRPr="00B72910">
        <w:rPr>
          <w:rFonts w:ascii="Calibri" w:hAnsi="Calibri" w:cs="Calibri"/>
          <w:sz w:val="22"/>
          <w:szCs w:val="22"/>
        </w:rPr>
        <w:t>, zgodnie z obowiązującymi w tym zakresie przepisami</w:t>
      </w:r>
      <w:r w:rsidRPr="00B72910">
        <w:rPr>
          <w:rFonts w:ascii="Calibri" w:hAnsi="Calibri" w:cs="Calibri"/>
          <w:sz w:val="22"/>
          <w:szCs w:val="22"/>
        </w:rPr>
        <w:t>.</w:t>
      </w:r>
      <w:r w:rsidR="00D84D59" w:rsidRPr="00B72910">
        <w:rPr>
          <w:rFonts w:ascii="Calibri" w:hAnsi="Calibri" w:cs="Calibri"/>
          <w:sz w:val="22"/>
          <w:szCs w:val="22"/>
        </w:rPr>
        <w:t xml:space="preserve"> Kryterium decydującym o weryfikacji danych w Rejestrze jest wyłącznie potencjalny kontakt z małoletnim pacjentem w trakcie udzielania świadczeń.</w:t>
      </w:r>
    </w:p>
    <w:p w14:paraId="36294F27" w14:textId="77777777" w:rsidR="00263959" w:rsidRPr="00B72910" w:rsidRDefault="00263959">
      <w:pPr>
        <w:pStyle w:val="Tekstpodstawowy"/>
        <w:rPr>
          <w:rFonts w:ascii="Calibri" w:hAnsi="Calibri" w:cs="Calibri"/>
          <w:sz w:val="22"/>
          <w:szCs w:val="22"/>
        </w:rPr>
      </w:pPr>
    </w:p>
    <w:p w14:paraId="69CE4D54" w14:textId="77777777" w:rsidR="00263959" w:rsidRPr="00B72910" w:rsidRDefault="00263959">
      <w:pPr>
        <w:pStyle w:val="Tekstpodstawowy"/>
        <w:jc w:val="center"/>
        <w:rPr>
          <w:rFonts w:ascii="Calibri" w:hAnsi="Calibri" w:cs="Calibri"/>
          <w:sz w:val="22"/>
          <w:szCs w:val="22"/>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7</w:t>
      </w:r>
    </w:p>
    <w:p w14:paraId="2A797844" w14:textId="77777777" w:rsidR="00263959" w:rsidRPr="00B72910" w:rsidRDefault="00263959">
      <w:pPr>
        <w:pStyle w:val="Tekstpodstawowy"/>
        <w:jc w:val="center"/>
        <w:rPr>
          <w:rFonts w:ascii="Calibri" w:hAnsi="Calibri" w:cs="Calibri"/>
          <w:sz w:val="22"/>
          <w:szCs w:val="22"/>
        </w:rPr>
      </w:pPr>
      <w:r w:rsidRPr="00B72910">
        <w:rPr>
          <w:rFonts w:ascii="Calibri" w:hAnsi="Calibri" w:cs="Calibri"/>
          <w:b/>
          <w:color w:val="000000"/>
          <w:sz w:val="22"/>
          <w:szCs w:val="22"/>
          <w:lang w:val="pl-PL"/>
        </w:rPr>
        <w:t>Wynagrodzenie</w:t>
      </w:r>
    </w:p>
    <w:p w14:paraId="11079FFF" w14:textId="77777777" w:rsidR="00263959" w:rsidRPr="00B72910" w:rsidRDefault="00263959">
      <w:pPr>
        <w:pStyle w:val="Tekstpodstawowy"/>
        <w:rPr>
          <w:rFonts w:ascii="Calibri" w:hAnsi="Calibri" w:cs="Calibri"/>
          <w:b/>
          <w:color w:val="000000"/>
          <w:sz w:val="22"/>
          <w:szCs w:val="22"/>
          <w:lang w:val="pl-PL"/>
        </w:rPr>
      </w:pPr>
    </w:p>
    <w:p w14:paraId="6C91C490" w14:textId="77777777" w:rsidR="00263959" w:rsidRPr="00B72910" w:rsidRDefault="00263959" w:rsidP="003C790A">
      <w:pPr>
        <w:pStyle w:val="Style8"/>
        <w:widowControl/>
        <w:numPr>
          <w:ilvl w:val="0"/>
          <w:numId w:val="37"/>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Strony ustalają, iż okresem rozliczeniowym jest miesiąc kalendarzowy.</w:t>
      </w:r>
    </w:p>
    <w:p w14:paraId="2F2EBABB" w14:textId="77777777" w:rsidR="00FD6CAC" w:rsidRPr="00B72910" w:rsidRDefault="00263959" w:rsidP="003C790A">
      <w:pPr>
        <w:pStyle w:val="Style8"/>
        <w:widowControl/>
        <w:numPr>
          <w:ilvl w:val="0"/>
          <w:numId w:val="37"/>
        </w:numPr>
        <w:tabs>
          <w:tab w:val="left" w:pos="567"/>
        </w:tabs>
        <w:spacing w:line="240" w:lineRule="auto"/>
        <w:ind w:left="567" w:hanging="567"/>
        <w:rPr>
          <w:rStyle w:val="FontStyle28"/>
          <w:rFonts w:ascii="Calibri" w:hAnsi="Calibri" w:cs="Calibri"/>
        </w:rPr>
      </w:pPr>
      <w:r w:rsidRPr="00B72910">
        <w:rPr>
          <w:rStyle w:val="FontStyle28"/>
          <w:rFonts w:ascii="Calibri" w:hAnsi="Calibri" w:cs="Calibri"/>
        </w:rPr>
        <w:t xml:space="preserve">Przyjmującemu zamówienie przysługuje wynagrodzenie w wysokości </w:t>
      </w:r>
      <w:r w:rsidR="0022644E">
        <w:rPr>
          <w:rStyle w:val="FontStyle28"/>
          <w:rFonts w:ascii="Calibri" w:hAnsi="Calibri" w:cs="Calibri"/>
        </w:rPr>
        <w:t>brutto:</w:t>
      </w:r>
    </w:p>
    <w:p w14:paraId="2EBE597F" w14:textId="77777777" w:rsidR="00FD4DA8" w:rsidRPr="001C6EDD" w:rsidRDefault="0022644E" w:rsidP="00FD4DA8">
      <w:pPr>
        <w:pStyle w:val="Style8"/>
        <w:widowControl/>
        <w:numPr>
          <w:ilvl w:val="4"/>
          <w:numId w:val="34"/>
        </w:numPr>
        <w:tabs>
          <w:tab w:val="left" w:pos="567"/>
          <w:tab w:val="num" w:pos="1134"/>
        </w:tabs>
        <w:spacing w:line="240" w:lineRule="auto"/>
        <w:ind w:left="1134" w:hanging="567"/>
        <w:rPr>
          <w:rStyle w:val="FontStyle28"/>
          <w:rFonts w:ascii="Calibri" w:hAnsi="Calibri" w:cs="Calibri"/>
          <w:highlight w:val="yellow"/>
        </w:rPr>
      </w:pPr>
      <w:r w:rsidRPr="001C6EDD">
        <w:rPr>
          <w:rStyle w:val="FontStyle28"/>
          <w:rFonts w:ascii="Calibri" w:hAnsi="Calibri" w:cs="Calibri"/>
          <w:highlight w:val="yellow"/>
        </w:rPr>
        <w:t>Udzielanie świadczeń w trybie stacjonarnym</w:t>
      </w:r>
      <w:r w:rsidR="00FD4DA8" w:rsidRPr="001C6EDD">
        <w:rPr>
          <w:rStyle w:val="FontStyle28"/>
          <w:rFonts w:ascii="Calibri" w:hAnsi="Calibri" w:cs="Calibri"/>
          <w:highlight w:val="yellow"/>
        </w:rPr>
        <w:t xml:space="preserve"> </w:t>
      </w:r>
      <w:r w:rsidRPr="001C6EDD">
        <w:rPr>
          <w:rStyle w:val="FontStyle28"/>
          <w:rFonts w:ascii="Calibri" w:hAnsi="Calibri" w:cs="Calibri"/>
          <w:highlight w:val="yellow"/>
        </w:rPr>
        <w:t>-…</w:t>
      </w:r>
      <w:r w:rsidR="00FD4DA8" w:rsidRPr="001C6EDD">
        <w:rPr>
          <w:rStyle w:val="FontStyle28"/>
          <w:rFonts w:ascii="Calibri" w:hAnsi="Calibri" w:cs="Calibri"/>
          <w:highlight w:val="yellow"/>
        </w:rPr>
        <w:t>……….</w:t>
      </w:r>
      <w:r w:rsidRPr="001C6EDD">
        <w:rPr>
          <w:rStyle w:val="FontStyle28"/>
          <w:rFonts w:ascii="Calibri" w:hAnsi="Calibri" w:cs="Calibri"/>
          <w:highlight w:val="yellow"/>
        </w:rPr>
        <w:t>za godzinę</w:t>
      </w:r>
    </w:p>
    <w:p w14:paraId="577C3481" w14:textId="77777777" w:rsidR="00FD4DA8" w:rsidRPr="001C6EDD" w:rsidRDefault="00FD4DA8" w:rsidP="00FD4DA8">
      <w:pPr>
        <w:pStyle w:val="Style8"/>
        <w:widowControl/>
        <w:numPr>
          <w:ilvl w:val="4"/>
          <w:numId w:val="34"/>
        </w:numPr>
        <w:tabs>
          <w:tab w:val="left" w:pos="567"/>
          <w:tab w:val="num" w:pos="1134"/>
        </w:tabs>
        <w:spacing w:line="240" w:lineRule="auto"/>
        <w:ind w:left="1134" w:hanging="567"/>
        <w:rPr>
          <w:rFonts w:ascii="Calibri" w:hAnsi="Calibri" w:cs="Calibri"/>
          <w:sz w:val="22"/>
          <w:szCs w:val="22"/>
          <w:highlight w:val="yellow"/>
        </w:rPr>
      </w:pPr>
      <w:r w:rsidRPr="001C6EDD">
        <w:rPr>
          <w:rFonts w:ascii="Calibri" w:hAnsi="Calibri" w:cs="Calibri"/>
          <w:sz w:val="22"/>
          <w:szCs w:val="22"/>
          <w:highlight w:val="yellow"/>
        </w:rPr>
        <w:t>Dyżury medyczne w dni powszednie i świąteczne - ………za godzinę</w:t>
      </w:r>
    </w:p>
    <w:p w14:paraId="52F70AC2" w14:textId="77777777" w:rsidR="00FD6CAC" w:rsidRPr="00FD4DA8" w:rsidRDefault="00FD6CAC" w:rsidP="00FD4DA8">
      <w:pPr>
        <w:pStyle w:val="Style8"/>
        <w:widowControl/>
        <w:tabs>
          <w:tab w:val="left" w:pos="567"/>
        </w:tabs>
        <w:spacing w:line="240" w:lineRule="auto"/>
        <w:ind w:left="567"/>
        <w:rPr>
          <w:rStyle w:val="FontStyle28"/>
          <w:rFonts w:ascii="Calibri" w:hAnsi="Calibri" w:cs="Calibri"/>
        </w:rPr>
      </w:pPr>
    </w:p>
    <w:p w14:paraId="6A64A2C5" w14:textId="77777777" w:rsidR="00263959" w:rsidRPr="00B72910" w:rsidRDefault="00263959" w:rsidP="003C790A">
      <w:pPr>
        <w:pStyle w:val="Akapitzlist"/>
        <w:numPr>
          <w:ilvl w:val="0"/>
          <w:numId w:val="37"/>
        </w:numPr>
        <w:tabs>
          <w:tab w:val="left" w:pos="567"/>
        </w:tabs>
        <w:spacing w:after="0"/>
        <w:ind w:left="567" w:right="0" w:hanging="567"/>
        <w:rPr>
          <w:rFonts w:ascii="Calibri" w:hAnsi="Calibri" w:cs="Calibri"/>
          <w:sz w:val="22"/>
        </w:rPr>
      </w:pPr>
      <w:r w:rsidRPr="00B72910">
        <w:rPr>
          <w:rFonts w:ascii="Calibri" w:hAnsi="Calibri" w:cs="Calibri"/>
          <w:sz w:val="22"/>
        </w:rPr>
        <w:t xml:space="preserve">Strony zgodnie ustalają, że zobowiązane są do zachowania w poufności zarówno wysokości wynagrodzenia miesięcznego jak również poszczególnych jego składników. </w:t>
      </w:r>
    </w:p>
    <w:p w14:paraId="31C547CB" w14:textId="7C0D618D" w:rsidR="00263959" w:rsidRPr="00B72910" w:rsidRDefault="00263959" w:rsidP="003C790A">
      <w:pPr>
        <w:pStyle w:val="Akapitzlist"/>
        <w:numPr>
          <w:ilvl w:val="0"/>
          <w:numId w:val="37"/>
        </w:numPr>
        <w:tabs>
          <w:tab w:val="left" w:pos="567"/>
        </w:tabs>
        <w:spacing w:after="0"/>
        <w:ind w:left="567" w:right="0" w:hanging="567"/>
        <w:rPr>
          <w:rFonts w:ascii="Calibri" w:hAnsi="Calibri" w:cs="Calibri"/>
          <w:sz w:val="22"/>
        </w:rPr>
      </w:pPr>
      <w:r w:rsidRPr="00B72910">
        <w:rPr>
          <w:rFonts w:ascii="Calibri" w:hAnsi="Calibri" w:cs="Calibri"/>
          <w:sz w:val="22"/>
        </w:rPr>
        <w:t>Wynagrodzenie płatne będzie na rachunek Przyjmującego zamówienie</w:t>
      </w:r>
      <w:r w:rsidR="003C790A" w:rsidRPr="00B72910">
        <w:rPr>
          <w:rFonts w:ascii="Calibri" w:hAnsi="Calibri" w:cs="Calibri"/>
          <w:sz w:val="22"/>
        </w:rPr>
        <w:t xml:space="preserve"> prowadzone przez bank: </w:t>
      </w:r>
      <w:r w:rsidR="003C790A" w:rsidRPr="001C6EDD">
        <w:rPr>
          <w:rFonts w:ascii="Calibri" w:hAnsi="Calibri" w:cs="Calibri"/>
          <w:sz w:val="22"/>
          <w:highlight w:val="yellow"/>
        </w:rPr>
        <w:t xml:space="preserve">……………. </w:t>
      </w:r>
      <w:r w:rsidRPr="001C6EDD">
        <w:rPr>
          <w:rFonts w:ascii="Calibri" w:hAnsi="Calibri" w:cs="Calibri"/>
          <w:sz w:val="22"/>
          <w:highlight w:val="yellow"/>
        </w:rPr>
        <w:t>nr …………………………………….</w:t>
      </w:r>
      <w:r w:rsidR="003C790A" w:rsidRPr="00B72910">
        <w:rPr>
          <w:rFonts w:ascii="Calibri" w:hAnsi="Calibri" w:cs="Calibri"/>
          <w:sz w:val="22"/>
        </w:rPr>
        <w:t xml:space="preserve"> </w:t>
      </w:r>
      <w:r w:rsidRPr="00B72910">
        <w:rPr>
          <w:rFonts w:ascii="Calibri" w:hAnsi="Calibri" w:cs="Calibri"/>
          <w:sz w:val="22"/>
        </w:rPr>
        <w:t xml:space="preserve">w okresach miesięcznych w terminie </w:t>
      </w:r>
      <w:r w:rsidRPr="00B72910">
        <w:rPr>
          <w:rFonts w:ascii="Calibri" w:hAnsi="Calibri" w:cs="Calibri"/>
          <w:b/>
          <w:sz w:val="22"/>
        </w:rPr>
        <w:t>14</w:t>
      </w:r>
      <w:r w:rsidR="003C790A" w:rsidRPr="00B72910">
        <w:rPr>
          <w:rFonts w:ascii="Calibri" w:hAnsi="Calibri" w:cs="Calibri"/>
          <w:b/>
          <w:sz w:val="22"/>
        </w:rPr>
        <w:t xml:space="preserve"> </w:t>
      </w:r>
      <w:r w:rsidRPr="00B72910">
        <w:rPr>
          <w:rFonts w:ascii="Calibri" w:hAnsi="Calibri" w:cs="Calibri"/>
          <w:b/>
          <w:sz w:val="22"/>
        </w:rPr>
        <w:t>dni</w:t>
      </w:r>
      <w:r w:rsidRPr="00B72910">
        <w:rPr>
          <w:rFonts w:ascii="Calibri" w:hAnsi="Calibri" w:cs="Calibri"/>
          <w:sz w:val="22"/>
        </w:rPr>
        <w:t xml:space="preserve"> od dnia przedłożenia przez </w:t>
      </w:r>
      <w:r w:rsidRPr="00B72910">
        <w:rPr>
          <w:rFonts w:ascii="Calibri" w:hAnsi="Calibri" w:cs="Calibri"/>
          <w:sz w:val="22"/>
        </w:rPr>
        <w:lastRenderedPageBreak/>
        <w:t>Przyjmującego zamówienie prawidłowo wystawionej faktury</w:t>
      </w:r>
      <w:r w:rsidR="001A671D" w:rsidRPr="00B72910">
        <w:rPr>
          <w:rFonts w:ascii="Calibri" w:hAnsi="Calibri" w:cs="Calibri"/>
          <w:sz w:val="22"/>
        </w:rPr>
        <w:t xml:space="preserve"> z zastrzeżeniem, że termin 14.dni liczony będzie nie wcześniej niż </w:t>
      </w:r>
      <w:r w:rsidR="00301761" w:rsidRPr="00B72910">
        <w:rPr>
          <w:rFonts w:ascii="Calibri" w:hAnsi="Calibri" w:cs="Calibri"/>
          <w:sz w:val="22"/>
        </w:rPr>
        <w:t xml:space="preserve">od </w:t>
      </w:r>
      <w:r w:rsidR="001A671D" w:rsidRPr="00B72910">
        <w:rPr>
          <w:rFonts w:ascii="Calibri" w:hAnsi="Calibri" w:cs="Calibri"/>
          <w:sz w:val="22"/>
        </w:rPr>
        <w:t>pierwszego dnia miesiąca następującego po miesiącu, w którym miało miejsce udzielanie świadczeń.</w:t>
      </w:r>
    </w:p>
    <w:p w14:paraId="7860039F" w14:textId="77777777" w:rsidR="00263959" w:rsidRPr="00B72910" w:rsidRDefault="00263959" w:rsidP="003C790A">
      <w:pPr>
        <w:pStyle w:val="Akapitzlist"/>
        <w:numPr>
          <w:ilvl w:val="0"/>
          <w:numId w:val="37"/>
        </w:numPr>
        <w:tabs>
          <w:tab w:val="left" w:pos="567"/>
        </w:tabs>
        <w:spacing w:after="0"/>
        <w:ind w:left="567" w:right="0" w:hanging="567"/>
        <w:rPr>
          <w:rFonts w:ascii="Calibri" w:hAnsi="Calibri" w:cs="Calibri"/>
          <w:sz w:val="22"/>
        </w:rPr>
      </w:pPr>
      <w:r w:rsidRPr="00B72910">
        <w:rPr>
          <w:rFonts w:ascii="Calibri" w:hAnsi="Calibri" w:cs="Calibri"/>
          <w:sz w:val="22"/>
        </w:rPr>
        <w:t>Podstawą wypłaty wynagrodzenia, o którym mowa w ust. 2, jest prawidłowa faktura wystawiona przez Przyjmującego zamówienie na koniec danego miesiąca z załączonym do niego wykazem udzielonych świadczeń zdrowotnych potwierdzonym pod względem merytorycznym i ilościowym przez osobę wyznaczoną przez Udzielającego zamówienia</w:t>
      </w:r>
      <w:r w:rsidR="001A671D" w:rsidRPr="00B72910">
        <w:rPr>
          <w:rFonts w:ascii="Calibri" w:hAnsi="Calibri" w:cs="Calibri"/>
          <w:sz w:val="22"/>
        </w:rPr>
        <w:t xml:space="preserve"> – kierownika oddziału</w:t>
      </w:r>
      <w:r w:rsidRPr="00B72910">
        <w:rPr>
          <w:rFonts w:ascii="Calibri" w:hAnsi="Calibri" w:cs="Calibri"/>
          <w:sz w:val="22"/>
        </w:rPr>
        <w:t xml:space="preserve">, </w:t>
      </w:r>
    </w:p>
    <w:p w14:paraId="1677D28A" w14:textId="77777777" w:rsidR="00263959" w:rsidRDefault="00263959" w:rsidP="003C790A">
      <w:pPr>
        <w:pStyle w:val="Tekstpodstawowy"/>
        <w:numPr>
          <w:ilvl w:val="0"/>
          <w:numId w:val="37"/>
        </w:numPr>
        <w:tabs>
          <w:tab w:val="left" w:pos="567"/>
        </w:tabs>
        <w:ind w:left="567" w:hanging="567"/>
        <w:rPr>
          <w:rFonts w:ascii="Calibri" w:hAnsi="Calibri" w:cs="Calibri"/>
          <w:sz w:val="22"/>
          <w:szCs w:val="22"/>
        </w:rPr>
      </w:pPr>
      <w:r w:rsidRPr="00B72910">
        <w:rPr>
          <w:rFonts w:ascii="Calibri" w:hAnsi="Calibri" w:cs="Calibri"/>
          <w:sz w:val="22"/>
          <w:szCs w:val="22"/>
          <w:lang w:val="pl-PL"/>
        </w:rPr>
        <w:t>Fakturę</w:t>
      </w:r>
      <w:r w:rsidRPr="00B72910">
        <w:rPr>
          <w:rFonts w:ascii="Calibri" w:hAnsi="Calibri" w:cs="Calibri"/>
          <w:sz w:val="22"/>
          <w:szCs w:val="22"/>
        </w:rPr>
        <w:t xml:space="preserve"> </w:t>
      </w:r>
      <w:r w:rsidR="001A671D" w:rsidRPr="00B72910">
        <w:rPr>
          <w:rFonts w:ascii="Calibri" w:hAnsi="Calibri" w:cs="Calibri"/>
          <w:sz w:val="22"/>
          <w:szCs w:val="22"/>
        </w:rPr>
        <w:t xml:space="preserve">wraz z załącznikiem </w:t>
      </w:r>
      <w:r w:rsidRPr="00B72910">
        <w:rPr>
          <w:rFonts w:ascii="Calibri" w:hAnsi="Calibri" w:cs="Calibri"/>
          <w:sz w:val="22"/>
          <w:szCs w:val="22"/>
        </w:rPr>
        <w:t>Przyjmujący zamówienie składa w </w:t>
      </w:r>
      <w:r w:rsidRPr="00B72910">
        <w:rPr>
          <w:rFonts w:ascii="Calibri" w:hAnsi="Calibri" w:cs="Calibri"/>
          <w:sz w:val="22"/>
          <w:szCs w:val="22"/>
          <w:lang w:val="pl-PL"/>
        </w:rPr>
        <w:t>Kancelarii Udzielającego zamówienia</w:t>
      </w:r>
      <w:r w:rsidRPr="00B72910">
        <w:rPr>
          <w:rFonts w:ascii="Calibri" w:hAnsi="Calibri" w:cs="Calibri"/>
          <w:sz w:val="22"/>
          <w:szCs w:val="22"/>
        </w:rPr>
        <w:t xml:space="preserve"> w terminie do 7 dni po upływie miesiąca, za miesiąc poprzedni.  </w:t>
      </w:r>
    </w:p>
    <w:p w14:paraId="0558B751" w14:textId="77777777" w:rsidR="00460D0A" w:rsidRPr="00AA3CBB" w:rsidRDefault="00460D0A" w:rsidP="00460D0A">
      <w:pPr>
        <w:pStyle w:val="Tekstpodstawowy"/>
        <w:numPr>
          <w:ilvl w:val="0"/>
          <w:numId w:val="37"/>
        </w:numPr>
        <w:tabs>
          <w:tab w:val="left" w:pos="567"/>
        </w:tabs>
        <w:ind w:left="567" w:hanging="567"/>
        <w:rPr>
          <w:rFonts w:ascii="Calibri" w:hAnsi="Calibri" w:cs="Calibri"/>
          <w:sz w:val="22"/>
          <w:szCs w:val="22"/>
        </w:rPr>
      </w:pPr>
      <w:r w:rsidRPr="00AA3CBB">
        <w:rPr>
          <w:rFonts w:ascii="Calibri" w:hAnsi="Calibri" w:cs="Calibri"/>
          <w:sz w:val="22"/>
          <w:szCs w:val="22"/>
        </w:rPr>
        <w:t xml:space="preserve">W przypadku </w:t>
      </w:r>
      <w:r w:rsidRPr="00AA3CBB">
        <w:rPr>
          <w:rStyle w:val="FontStyle28"/>
          <w:rFonts w:ascii="Calibri" w:eastAsia="Lucida Sans Unicode" w:hAnsi="Calibri" w:cs="Calibri"/>
        </w:rPr>
        <w:t>Przyjmujących zamówienie</w:t>
      </w:r>
      <w:r w:rsidRPr="00AA3CBB">
        <w:rPr>
          <w:rFonts w:ascii="Calibri" w:hAnsi="Calibri" w:cs="Calibri"/>
          <w:sz w:val="22"/>
          <w:szCs w:val="22"/>
        </w:rPr>
        <w:t xml:space="preserve"> zobowiązanych do wystawiania faktur  ustrukturyzowanych za pośrednictwem Krajowego Systemu e-Faktur (</w:t>
      </w:r>
      <w:proofErr w:type="spellStart"/>
      <w:r w:rsidRPr="00AA3CBB">
        <w:rPr>
          <w:rFonts w:ascii="Calibri" w:hAnsi="Calibri" w:cs="Calibri"/>
          <w:sz w:val="22"/>
          <w:szCs w:val="22"/>
        </w:rPr>
        <w:t>KSeF</w:t>
      </w:r>
      <w:proofErr w:type="spellEnd"/>
      <w:r w:rsidRPr="00AA3CBB">
        <w:rPr>
          <w:rFonts w:ascii="Calibri" w:hAnsi="Calibri" w:cs="Calibri"/>
          <w:sz w:val="22"/>
          <w:szCs w:val="22"/>
        </w:rPr>
        <w:t>):</w:t>
      </w:r>
    </w:p>
    <w:p w14:paraId="377D5473" w14:textId="77777777" w:rsidR="00460D0A" w:rsidRPr="00AA3CBB" w:rsidRDefault="00460D0A" w:rsidP="00460D0A">
      <w:pPr>
        <w:pStyle w:val="Akapitzlist"/>
        <w:ind w:left="567" w:firstLine="0"/>
        <w:rPr>
          <w:rFonts w:ascii="Calibri" w:hAnsi="Calibri" w:cs="Calibri"/>
          <w:sz w:val="22"/>
        </w:rPr>
      </w:pPr>
      <w:r w:rsidRPr="00AA3CBB">
        <w:rPr>
          <w:rFonts w:ascii="Calibri" w:hAnsi="Calibri" w:cs="Calibri"/>
          <w:sz w:val="22"/>
        </w:rPr>
        <w:t xml:space="preserve">1) </w:t>
      </w:r>
      <w:r w:rsidRPr="00AA3CBB">
        <w:rPr>
          <w:rStyle w:val="FontStyle28"/>
          <w:rFonts w:ascii="Calibri" w:eastAsia="Lucida Sans Unicode" w:hAnsi="Calibri" w:cs="Calibri"/>
        </w:rPr>
        <w:t xml:space="preserve">Przyjmujący zamówienie </w:t>
      </w:r>
      <w:r w:rsidRPr="00AA3CBB">
        <w:rPr>
          <w:rFonts w:ascii="Calibri" w:hAnsi="Calibri" w:cs="Calibri"/>
          <w:sz w:val="22"/>
        </w:rPr>
        <w:t>zobowiązuje się do wystawiania faktur wyłącznie w formie faktur ustrukturyzowanych za pośrednictwem Krajowego Systemu e-Faktur (</w:t>
      </w:r>
      <w:proofErr w:type="spellStart"/>
      <w:r w:rsidRPr="00AA3CBB">
        <w:rPr>
          <w:rFonts w:ascii="Calibri" w:hAnsi="Calibri" w:cs="Calibri"/>
          <w:sz w:val="22"/>
        </w:rPr>
        <w:t>KSeF</w:t>
      </w:r>
      <w:proofErr w:type="spellEnd"/>
      <w:r w:rsidRPr="00AA3CBB">
        <w:rPr>
          <w:rFonts w:ascii="Calibri" w:hAnsi="Calibri" w:cs="Calibri"/>
          <w:sz w:val="22"/>
        </w:rPr>
        <w:t>), zgodnie z obowiązującymi przepisami prawa.</w:t>
      </w:r>
    </w:p>
    <w:p w14:paraId="5E1D9831" w14:textId="77777777" w:rsidR="00460D0A" w:rsidRPr="00AA3CBB" w:rsidRDefault="00460D0A" w:rsidP="00460D0A">
      <w:pPr>
        <w:pStyle w:val="Akapitzlist"/>
        <w:ind w:left="567" w:firstLine="0"/>
        <w:rPr>
          <w:rFonts w:ascii="Calibri" w:hAnsi="Calibri" w:cs="Calibri"/>
          <w:sz w:val="22"/>
        </w:rPr>
      </w:pPr>
      <w:r w:rsidRPr="00AA3CBB">
        <w:rPr>
          <w:rFonts w:ascii="Calibri" w:hAnsi="Calibri" w:cs="Calibri"/>
          <w:sz w:val="22"/>
        </w:rPr>
        <w:t xml:space="preserve">2) Za dzień doręczenia faktury Udzielającemu zamówienie uznaje się dzień otrzymania faktury przez Udzielającego zamówienie w </w:t>
      </w:r>
      <w:proofErr w:type="spellStart"/>
      <w:r w:rsidRPr="00AA3CBB">
        <w:rPr>
          <w:rFonts w:ascii="Calibri" w:hAnsi="Calibri" w:cs="Calibri"/>
          <w:sz w:val="22"/>
        </w:rPr>
        <w:t>KSeF</w:t>
      </w:r>
      <w:proofErr w:type="spellEnd"/>
      <w:r w:rsidRPr="00AA3CBB">
        <w:rPr>
          <w:rFonts w:ascii="Calibri" w:hAnsi="Calibri" w:cs="Calibri"/>
          <w:sz w:val="22"/>
        </w:rPr>
        <w:t>.</w:t>
      </w:r>
    </w:p>
    <w:p w14:paraId="30647687" w14:textId="77777777" w:rsidR="00460D0A" w:rsidRPr="00AA3CBB" w:rsidRDefault="00460D0A" w:rsidP="00460D0A">
      <w:pPr>
        <w:pStyle w:val="Akapitzlist"/>
        <w:ind w:left="567" w:firstLine="0"/>
        <w:rPr>
          <w:rFonts w:ascii="Calibri" w:hAnsi="Calibri" w:cs="Calibri"/>
          <w:sz w:val="22"/>
        </w:rPr>
      </w:pPr>
      <w:r w:rsidRPr="00AA3CBB">
        <w:rPr>
          <w:rFonts w:ascii="Calibri" w:hAnsi="Calibri" w:cs="Calibri"/>
          <w:sz w:val="22"/>
        </w:rPr>
        <w:t xml:space="preserve">3) W przypadku wystąpienia awarii systemu </w:t>
      </w:r>
      <w:proofErr w:type="spellStart"/>
      <w:r w:rsidRPr="00AA3CBB">
        <w:rPr>
          <w:rFonts w:ascii="Calibri" w:hAnsi="Calibri" w:cs="Calibri"/>
          <w:sz w:val="22"/>
        </w:rPr>
        <w:t>KSeF</w:t>
      </w:r>
      <w:proofErr w:type="spellEnd"/>
      <w:r w:rsidRPr="00AA3CBB">
        <w:rPr>
          <w:rFonts w:ascii="Calibri" w:hAnsi="Calibri" w:cs="Calibri"/>
          <w:sz w:val="22"/>
        </w:rPr>
        <w:t xml:space="preserve"> lub innych przesłanek uniemożliwiających wystawienie faktury za pośrednictwem </w:t>
      </w:r>
      <w:proofErr w:type="spellStart"/>
      <w:r w:rsidRPr="00AA3CBB">
        <w:rPr>
          <w:rFonts w:ascii="Calibri" w:hAnsi="Calibri" w:cs="Calibri"/>
          <w:sz w:val="22"/>
        </w:rPr>
        <w:t>KSeF</w:t>
      </w:r>
      <w:proofErr w:type="spellEnd"/>
      <w:r w:rsidRPr="00AA3CBB">
        <w:rPr>
          <w:rFonts w:ascii="Calibri" w:hAnsi="Calibri" w:cs="Calibri"/>
          <w:sz w:val="22"/>
        </w:rPr>
        <w:t xml:space="preserve">, </w:t>
      </w:r>
      <w:r w:rsidRPr="00AA3CBB">
        <w:rPr>
          <w:rStyle w:val="FontStyle28"/>
          <w:rFonts w:ascii="Calibri" w:eastAsia="Lucida Sans Unicode" w:hAnsi="Calibri" w:cs="Calibri"/>
        </w:rPr>
        <w:t xml:space="preserve">Przyjmujący zamówienie </w:t>
      </w:r>
      <w:r w:rsidRPr="00AA3CBB">
        <w:rPr>
          <w:rFonts w:ascii="Calibri" w:hAnsi="Calibri" w:cs="Calibri"/>
          <w:sz w:val="22"/>
        </w:rPr>
        <w:t>zobowiązany jest do niezwłocznego poinformowania Udzielającego zamówienie zgodnie z przepisami przejściowymi wynikającymi z obowiązujących aktów prawnych.</w:t>
      </w:r>
    </w:p>
    <w:p w14:paraId="1923F402" w14:textId="77777777" w:rsidR="00460D0A" w:rsidRPr="00AA3CBB" w:rsidRDefault="00460D0A" w:rsidP="00460D0A">
      <w:pPr>
        <w:pStyle w:val="Akapitzlist"/>
        <w:ind w:left="567" w:firstLine="0"/>
        <w:rPr>
          <w:rFonts w:ascii="Calibri" w:hAnsi="Calibri" w:cs="Calibri"/>
          <w:sz w:val="22"/>
        </w:rPr>
      </w:pPr>
      <w:r w:rsidRPr="00AA3CBB">
        <w:rPr>
          <w:rFonts w:ascii="Calibri" w:hAnsi="Calibri" w:cs="Calibri"/>
          <w:sz w:val="22"/>
        </w:rPr>
        <w:t xml:space="preserve">4) W przypadku wymaganego dołączenia do faktury załącznika/ów i innych dokumentów, </w:t>
      </w:r>
      <w:r w:rsidRPr="00AA3CBB">
        <w:rPr>
          <w:rFonts w:ascii="Calibri" w:hAnsi="Calibri" w:cs="Calibri"/>
          <w:sz w:val="22"/>
          <w:u w:val="single"/>
        </w:rPr>
        <w:t xml:space="preserve">których nie będzie można dołączyć w </w:t>
      </w:r>
      <w:proofErr w:type="spellStart"/>
      <w:r w:rsidRPr="00AA3CBB">
        <w:rPr>
          <w:rFonts w:ascii="Calibri" w:hAnsi="Calibri" w:cs="Calibri"/>
          <w:sz w:val="22"/>
          <w:u w:val="single"/>
        </w:rPr>
        <w:t>KSeF</w:t>
      </w:r>
      <w:proofErr w:type="spellEnd"/>
      <w:r w:rsidRPr="00AA3CBB">
        <w:rPr>
          <w:rFonts w:ascii="Calibri" w:hAnsi="Calibri" w:cs="Calibri"/>
          <w:sz w:val="22"/>
        </w:rPr>
        <w:t xml:space="preserve"> – </w:t>
      </w:r>
      <w:r w:rsidRPr="00AA3CBB">
        <w:rPr>
          <w:rStyle w:val="FontStyle28"/>
          <w:rFonts w:ascii="Calibri" w:eastAsia="Lucida Sans Unicode" w:hAnsi="Calibri" w:cs="Calibri"/>
        </w:rPr>
        <w:t xml:space="preserve">Przyjmujący zamówienie </w:t>
      </w:r>
      <w:r w:rsidRPr="00AA3CBB">
        <w:rPr>
          <w:rFonts w:ascii="Calibri" w:hAnsi="Calibri" w:cs="Calibri"/>
          <w:sz w:val="22"/>
        </w:rPr>
        <w:t xml:space="preserve">zobowiązany jest do doręczenia ich na adres </w:t>
      </w:r>
      <w:hyperlink r:id="rId13" w:history="1">
        <w:r w:rsidRPr="00AA3CBB">
          <w:rPr>
            <w:rStyle w:val="Hipercze"/>
            <w:rFonts w:ascii="Calibri" w:eastAsiaTheme="majorEastAsia" w:hAnsi="Calibri" w:cs="Calibri"/>
            <w:sz w:val="22"/>
          </w:rPr>
          <w:t>dcopih@dcopih.pl</w:t>
        </w:r>
      </w:hyperlink>
      <w:r w:rsidRPr="00AA3CBB">
        <w:rPr>
          <w:rFonts w:ascii="Calibri" w:hAnsi="Calibri" w:cs="Calibri"/>
          <w:sz w:val="22"/>
        </w:rPr>
        <w:t xml:space="preserve"> z dopiskiem jakiej umowy i faktury (numer referencyjny z </w:t>
      </w:r>
      <w:proofErr w:type="spellStart"/>
      <w:r w:rsidRPr="00AA3CBB">
        <w:rPr>
          <w:rFonts w:ascii="Calibri" w:hAnsi="Calibri" w:cs="Calibri"/>
          <w:sz w:val="22"/>
        </w:rPr>
        <w:t>KSeF</w:t>
      </w:r>
      <w:proofErr w:type="spellEnd"/>
      <w:r w:rsidRPr="00AA3CBB">
        <w:rPr>
          <w:rFonts w:ascii="Calibri" w:hAnsi="Calibri" w:cs="Calibri"/>
          <w:sz w:val="22"/>
        </w:rPr>
        <w:t>) dotyczą.</w:t>
      </w:r>
    </w:p>
    <w:p w14:paraId="3F92FF4B" w14:textId="1354B7D6" w:rsidR="00460D0A" w:rsidRPr="00B72910" w:rsidRDefault="00460D0A" w:rsidP="002E383E">
      <w:pPr>
        <w:pStyle w:val="Tekstpodstawowy"/>
        <w:tabs>
          <w:tab w:val="left" w:pos="567"/>
        </w:tabs>
        <w:ind w:left="567"/>
        <w:rPr>
          <w:rFonts w:ascii="Calibri" w:hAnsi="Calibri" w:cs="Calibri"/>
          <w:sz w:val="22"/>
          <w:szCs w:val="22"/>
        </w:rPr>
      </w:pPr>
      <w:r w:rsidRPr="00AA3CBB">
        <w:rPr>
          <w:rFonts w:ascii="Calibri" w:hAnsi="Calibri" w:cs="Calibri"/>
          <w:sz w:val="22"/>
        </w:rPr>
        <w:t xml:space="preserve">5) Udzielający zamówienia zastrzega sobie prawo do żądania potwierdzenia wysłania faktury do </w:t>
      </w:r>
      <w:proofErr w:type="spellStart"/>
      <w:r w:rsidRPr="00AA3CBB">
        <w:rPr>
          <w:rFonts w:ascii="Calibri" w:hAnsi="Calibri" w:cs="Calibri"/>
          <w:sz w:val="22"/>
        </w:rPr>
        <w:t>KSeF</w:t>
      </w:r>
      <w:proofErr w:type="spellEnd"/>
      <w:r w:rsidRPr="00AA3CBB">
        <w:rPr>
          <w:rFonts w:ascii="Calibri" w:hAnsi="Calibri" w:cs="Calibri"/>
          <w:sz w:val="22"/>
        </w:rPr>
        <w:t xml:space="preserve"> oraz numeru referencyjnego faktury nadanego przez system.</w:t>
      </w:r>
    </w:p>
    <w:p w14:paraId="0DD4C1A4" w14:textId="77777777" w:rsidR="00263959" w:rsidRPr="00B72910" w:rsidRDefault="00263959" w:rsidP="003C790A">
      <w:pPr>
        <w:pStyle w:val="Tekstpodstawowy"/>
        <w:numPr>
          <w:ilvl w:val="0"/>
          <w:numId w:val="37"/>
        </w:numPr>
        <w:tabs>
          <w:tab w:val="left" w:pos="567"/>
        </w:tabs>
        <w:ind w:left="567" w:hanging="567"/>
        <w:rPr>
          <w:rFonts w:ascii="Calibri" w:hAnsi="Calibri" w:cs="Calibri"/>
          <w:sz w:val="22"/>
          <w:szCs w:val="22"/>
        </w:rPr>
      </w:pPr>
      <w:r w:rsidRPr="00B72910">
        <w:rPr>
          <w:rFonts w:ascii="Calibri" w:hAnsi="Calibri" w:cs="Calibri"/>
          <w:sz w:val="22"/>
          <w:szCs w:val="22"/>
          <w:lang w:val="pl-PL"/>
        </w:rPr>
        <w:t>W przypadku uchybienia terminowi złożenia faktury przez Przyjmującego zamówienie, o którym mowa w ust. 6, termin płatności określony w ust. 4 ulega wydłużeniu do 30 dni licząc od początku miesiąca następującego po miesiącu kalendarzowym, w którym złożona została prawidłowo wystawiona faktura.</w:t>
      </w:r>
    </w:p>
    <w:p w14:paraId="36156B53" w14:textId="77777777" w:rsidR="00263959" w:rsidRPr="00B72910" w:rsidRDefault="00263959" w:rsidP="003C790A">
      <w:pPr>
        <w:pStyle w:val="Tekstpodstawowy"/>
        <w:numPr>
          <w:ilvl w:val="0"/>
          <w:numId w:val="37"/>
        </w:numPr>
        <w:tabs>
          <w:tab w:val="left" w:pos="567"/>
        </w:tabs>
        <w:ind w:left="567" w:hanging="567"/>
        <w:rPr>
          <w:rFonts w:ascii="Calibri" w:hAnsi="Calibri" w:cs="Calibri"/>
          <w:sz w:val="22"/>
          <w:szCs w:val="22"/>
        </w:rPr>
      </w:pPr>
      <w:r w:rsidRPr="00B72910">
        <w:rPr>
          <w:rFonts w:ascii="Calibri" w:hAnsi="Calibri" w:cs="Calibri"/>
          <w:sz w:val="22"/>
          <w:szCs w:val="22"/>
        </w:rPr>
        <w:t>Udzielający zamówienia zobowiązuje się do terminowej zapłaty wynagrodzenia na rzecz Przyjmującego zamówienie</w:t>
      </w:r>
      <w:r w:rsidR="001A671D" w:rsidRPr="00B72910">
        <w:rPr>
          <w:rFonts w:ascii="Calibri" w:hAnsi="Calibri" w:cs="Calibri"/>
          <w:sz w:val="22"/>
          <w:szCs w:val="22"/>
        </w:rPr>
        <w:t xml:space="preserve">, pod warunkiem złożenia prawidłowej i kompletnej faktury. </w:t>
      </w:r>
      <w:r w:rsidRPr="00B72910">
        <w:rPr>
          <w:rFonts w:ascii="Calibri" w:hAnsi="Calibri" w:cs="Calibri"/>
          <w:sz w:val="22"/>
          <w:szCs w:val="22"/>
        </w:rPr>
        <w:t xml:space="preserve"> W przypadku </w:t>
      </w:r>
      <w:r w:rsidR="001A671D" w:rsidRPr="00B72910">
        <w:rPr>
          <w:rFonts w:ascii="Calibri" w:hAnsi="Calibri" w:cs="Calibri"/>
          <w:sz w:val="22"/>
          <w:szCs w:val="22"/>
        </w:rPr>
        <w:t xml:space="preserve">nieuzasadnionego </w:t>
      </w:r>
      <w:r w:rsidRPr="00B72910">
        <w:rPr>
          <w:rFonts w:ascii="Calibri" w:hAnsi="Calibri" w:cs="Calibri"/>
          <w:sz w:val="22"/>
          <w:szCs w:val="22"/>
        </w:rPr>
        <w:t>opóźnienia w zapłacie wynagrodzenia, Przyjmujący zamówienie będzie miał prawo naliczyć odsetki w wysokości ustawowej, zgodnie z ustawą o terminach zapłaty w transakcjach handlowych.</w:t>
      </w:r>
    </w:p>
    <w:p w14:paraId="6EC31236" w14:textId="77777777" w:rsidR="00263959" w:rsidRPr="00B72910" w:rsidRDefault="00263959" w:rsidP="003C790A">
      <w:pPr>
        <w:pStyle w:val="Tekstpodstawowy"/>
        <w:numPr>
          <w:ilvl w:val="0"/>
          <w:numId w:val="37"/>
        </w:numPr>
        <w:tabs>
          <w:tab w:val="left" w:pos="567"/>
        </w:tabs>
        <w:ind w:left="567" w:hanging="567"/>
        <w:rPr>
          <w:rFonts w:ascii="Calibri" w:hAnsi="Calibri" w:cs="Calibri"/>
          <w:sz w:val="22"/>
          <w:szCs w:val="22"/>
        </w:rPr>
      </w:pPr>
      <w:r w:rsidRPr="00B72910">
        <w:rPr>
          <w:rFonts w:ascii="Calibri" w:hAnsi="Calibri" w:cs="Calibri"/>
          <w:sz w:val="22"/>
          <w:szCs w:val="22"/>
        </w:rPr>
        <w:t xml:space="preserve">Strony przewidują możliwość renegocjacji warunków umowy, w tym wynagrodzenia w przypadku </w:t>
      </w:r>
      <w:r w:rsidRPr="00B72910">
        <w:rPr>
          <w:rFonts w:ascii="Calibri" w:hAnsi="Calibri" w:cs="Calibri"/>
          <w:b/>
          <w:sz w:val="22"/>
          <w:szCs w:val="22"/>
          <w:lang w:val="pl-PL"/>
        </w:rPr>
        <w:t xml:space="preserve">nadzwyczajnych nieprzewidzianych </w:t>
      </w:r>
      <w:r w:rsidRPr="00B72910">
        <w:rPr>
          <w:rFonts w:ascii="Calibri" w:hAnsi="Calibri" w:cs="Calibri"/>
          <w:b/>
          <w:sz w:val="22"/>
          <w:szCs w:val="22"/>
        </w:rPr>
        <w:t>zmian</w:t>
      </w:r>
      <w:r w:rsidRPr="00B72910">
        <w:rPr>
          <w:rFonts w:ascii="Calibri" w:hAnsi="Calibri" w:cs="Calibri"/>
          <w:sz w:val="22"/>
          <w:szCs w:val="22"/>
        </w:rPr>
        <w:t xml:space="preserve"> okoliczności związanych z wykonywaniem niniejszej umowy </w:t>
      </w:r>
      <w:r w:rsidRPr="00B72910">
        <w:rPr>
          <w:rFonts w:ascii="Calibri" w:hAnsi="Calibri" w:cs="Calibri"/>
          <w:sz w:val="22"/>
          <w:szCs w:val="22"/>
          <w:lang w:val="pl-PL"/>
        </w:rPr>
        <w:t xml:space="preserve">(np. siła wyższa, wystąpienie stanu epidemicznego) </w:t>
      </w:r>
      <w:r w:rsidRPr="00B72910">
        <w:rPr>
          <w:rFonts w:ascii="Calibri" w:hAnsi="Calibri" w:cs="Calibri"/>
          <w:sz w:val="22"/>
          <w:szCs w:val="22"/>
        </w:rPr>
        <w:t>oraz zmian prawa</w:t>
      </w:r>
      <w:r w:rsidRPr="00B72910">
        <w:rPr>
          <w:rFonts w:ascii="Calibri" w:hAnsi="Calibri" w:cs="Calibri"/>
          <w:sz w:val="22"/>
          <w:szCs w:val="22"/>
          <w:lang w:val="pl-PL"/>
        </w:rPr>
        <w:t>, zwłaszcza w związku ze stanem epidemii, stanem wojennym lub innym stanem nadzwyczajnym</w:t>
      </w:r>
      <w:r w:rsidRPr="00B72910">
        <w:rPr>
          <w:rFonts w:ascii="Calibri" w:hAnsi="Calibri" w:cs="Calibri"/>
          <w:sz w:val="22"/>
          <w:szCs w:val="22"/>
        </w:rPr>
        <w:t xml:space="preserve">. </w:t>
      </w:r>
      <w:r w:rsidRPr="00B72910">
        <w:rPr>
          <w:rFonts w:ascii="Calibri" w:hAnsi="Calibri" w:cs="Calibri"/>
          <w:sz w:val="22"/>
          <w:szCs w:val="22"/>
          <w:lang w:val="pl-PL"/>
        </w:rPr>
        <w:t xml:space="preserve">Powyższe dotyczy także możliwości zawarcia aneksu w zakresie dodatkowych czynności i/lub wynagrodzenia w przypadku przystąpienia przez Udzielającego zamówienie do programów zdrowotnych finansowanych przez NFZ i/lub Ministerstwo Zdrowia lub też otrzymania grantów naukowych/badawczych. </w:t>
      </w:r>
    </w:p>
    <w:p w14:paraId="4C9E9143" w14:textId="77777777" w:rsidR="00263959" w:rsidRPr="00B72910" w:rsidRDefault="00263959" w:rsidP="003C790A">
      <w:pPr>
        <w:pStyle w:val="Tekstpodstawowy"/>
        <w:rPr>
          <w:rFonts w:ascii="Calibri" w:hAnsi="Calibri" w:cs="Calibri"/>
          <w:b/>
          <w:color w:val="FF0000"/>
          <w:sz w:val="22"/>
          <w:szCs w:val="22"/>
          <w:lang w:val="pl-PL"/>
        </w:rPr>
      </w:pPr>
    </w:p>
    <w:p w14:paraId="7A3783B0" w14:textId="77777777" w:rsidR="00263959" w:rsidRPr="00B72910" w:rsidRDefault="00263959">
      <w:pPr>
        <w:pStyle w:val="Tekstpodstawowy"/>
        <w:jc w:val="center"/>
        <w:rPr>
          <w:rFonts w:ascii="Calibri" w:hAnsi="Calibri" w:cs="Calibri"/>
          <w:sz w:val="22"/>
          <w:szCs w:val="22"/>
        </w:rPr>
      </w:pPr>
      <w:r w:rsidRPr="00B72910">
        <w:rPr>
          <w:rFonts w:ascii="Calibri" w:hAnsi="Calibri" w:cs="Calibri"/>
          <w:b/>
          <w:sz w:val="22"/>
          <w:szCs w:val="22"/>
        </w:rPr>
        <w:t xml:space="preserve">§ </w:t>
      </w:r>
      <w:r w:rsidRPr="00B72910">
        <w:rPr>
          <w:rFonts w:ascii="Calibri" w:hAnsi="Calibri" w:cs="Calibri"/>
          <w:b/>
          <w:sz w:val="22"/>
          <w:szCs w:val="22"/>
          <w:lang w:val="pl-PL"/>
        </w:rPr>
        <w:t>8</w:t>
      </w:r>
    </w:p>
    <w:p w14:paraId="3EC3FAA9" w14:textId="77777777" w:rsidR="00263959" w:rsidRPr="00B72910" w:rsidRDefault="00263959">
      <w:pPr>
        <w:pStyle w:val="Style7"/>
        <w:widowControl/>
        <w:jc w:val="center"/>
        <w:rPr>
          <w:rFonts w:ascii="Calibri" w:hAnsi="Calibri" w:cs="Calibri"/>
          <w:sz w:val="22"/>
          <w:szCs w:val="22"/>
        </w:rPr>
      </w:pPr>
      <w:r w:rsidRPr="00B72910">
        <w:rPr>
          <w:rStyle w:val="FontStyle24"/>
          <w:rFonts w:ascii="Calibri" w:hAnsi="Calibri" w:cs="Calibri"/>
          <w:sz w:val="22"/>
          <w:szCs w:val="22"/>
        </w:rPr>
        <w:t>Przerwa w udzielaniu świadczeń</w:t>
      </w:r>
    </w:p>
    <w:p w14:paraId="7F740BD1" w14:textId="77777777" w:rsidR="00263959" w:rsidRPr="00B72910" w:rsidRDefault="00263959">
      <w:pPr>
        <w:pStyle w:val="Tekstpodstawowy"/>
        <w:rPr>
          <w:rFonts w:ascii="Calibri" w:hAnsi="Calibri" w:cs="Calibri"/>
          <w:b/>
          <w:bCs/>
          <w:color w:val="000000"/>
          <w:sz w:val="22"/>
          <w:szCs w:val="22"/>
        </w:rPr>
      </w:pPr>
    </w:p>
    <w:p w14:paraId="21F65CBF" w14:textId="77777777" w:rsidR="00263959" w:rsidRPr="00B72910" w:rsidRDefault="00263959" w:rsidP="003C790A">
      <w:pPr>
        <w:pStyle w:val="Tekstpodstawowy"/>
        <w:numPr>
          <w:ilvl w:val="3"/>
          <w:numId w:val="15"/>
        </w:numPr>
        <w:tabs>
          <w:tab w:val="clear" w:pos="0"/>
          <w:tab w:val="num" w:pos="567"/>
        </w:tabs>
        <w:ind w:left="567" w:hanging="567"/>
        <w:rPr>
          <w:rFonts w:ascii="Calibri" w:hAnsi="Calibri" w:cs="Calibri"/>
          <w:sz w:val="22"/>
          <w:szCs w:val="22"/>
        </w:rPr>
      </w:pPr>
      <w:r w:rsidRPr="00B72910">
        <w:rPr>
          <w:rFonts w:ascii="Calibri" w:hAnsi="Calibri" w:cs="Calibri"/>
          <w:color w:val="000000"/>
          <w:sz w:val="22"/>
          <w:szCs w:val="22"/>
        </w:rPr>
        <w:t xml:space="preserve">Przyjmującemu zamówienie przysługuje w ciągu </w:t>
      </w:r>
      <w:r w:rsidRPr="00B72910">
        <w:rPr>
          <w:rFonts w:ascii="Calibri" w:hAnsi="Calibri" w:cs="Calibri"/>
          <w:color w:val="000000"/>
          <w:sz w:val="22"/>
          <w:szCs w:val="22"/>
          <w:lang w:val="pl-PL"/>
        </w:rPr>
        <w:t xml:space="preserve">każdych kolejnych </w:t>
      </w:r>
      <w:r w:rsidRPr="00B72910">
        <w:rPr>
          <w:rFonts w:ascii="Calibri" w:hAnsi="Calibri" w:cs="Calibri"/>
          <w:color w:val="000000"/>
          <w:sz w:val="22"/>
          <w:szCs w:val="22"/>
        </w:rPr>
        <w:t>12 miesięcy obowiązywania  umowy</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planowana </w:t>
      </w:r>
      <w:r w:rsidRPr="00B72910">
        <w:rPr>
          <w:rFonts w:ascii="Calibri" w:hAnsi="Calibri" w:cs="Calibri"/>
          <w:b/>
          <w:color w:val="000000"/>
          <w:sz w:val="22"/>
          <w:szCs w:val="22"/>
          <w:lang w:val="pl-PL"/>
        </w:rPr>
        <w:t>30</w:t>
      </w:r>
      <w:r w:rsidRPr="00B72910">
        <w:rPr>
          <w:rFonts w:ascii="Calibri" w:hAnsi="Calibri" w:cs="Calibri"/>
          <w:b/>
          <w:color w:val="000000"/>
          <w:sz w:val="22"/>
          <w:szCs w:val="22"/>
        </w:rPr>
        <w:t xml:space="preserve"> dniowa</w:t>
      </w:r>
      <w:r w:rsidRPr="00B72910">
        <w:rPr>
          <w:rFonts w:ascii="Calibri" w:hAnsi="Calibri" w:cs="Calibri"/>
          <w:color w:val="000000"/>
          <w:sz w:val="22"/>
          <w:szCs w:val="22"/>
        </w:rPr>
        <w:t xml:space="preserve"> </w:t>
      </w:r>
      <w:r w:rsidRPr="00B72910">
        <w:rPr>
          <w:rFonts w:ascii="Calibri" w:hAnsi="Calibri" w:cs="Calibri"/>
          <w:b/>
          <w:color w:val="000000"/>
          <w:sz w:val="22"/>
          <w:szCs w:val="22"/>
        </w:rPr>
        <w:t>niepłatna</w:t>
      </w:r>
      <w:r w:rsidRPr="00B72910">
        <w:rPr>
          <w:rFonts w:ascii="Calibri" w:hAnsi="Calibri" w:cs="Calibri"/>
          <w:color w:val="000000"/>
          <w:sz w:val="22"/>
          <w:szCs w:val="22"/>
        </w:rPr>
        <w:t xml:space="preserve"> przerwa w udzielaniu świadczeń zdrowotnych</w:t>
      </w:r>
      <w:r w:rsidRPr="00B72910">
        <w:rPr>
          <w:rFonts w:ascii="Calibri" w:hAnsi="Calibri" w:cs="Calibri"/>
          <w:color w:val="000000"/>
          <w:sz w:val="22"/>
          <w:szCs w:val="22"/>
          <w:lang w:val="pl-PL"/>
        </w:rPr>
        <w:t>.</w:t>
      </w:r>
      <w:r w:rsidRPr="00B72910">
        <w:rPr>
          <w:rFonts w:ascii="Calibri" w:hAnsi="Calibri" w:cs="Calibri"/>
          <w:color w:val="000000"/>
          <w:sz w:val="22"/>
          <w:szCs w:val="22"/>
        </w:rPr>
        <w:t xml:space="preserve"> </w:t>
      </w:r>
    </w:p>
    <w:p w14:paraId="0350BCC5" w14:textId="287EB502" w:rsidR="00263959" w:rsidRPr="00B72910" w:rsidRDefault="00263959" w:rsidP="003C790A">
      <w:pPr>
        <w:pStyle w:val="Tekstpodstawowy"/>
        <w:numPr>
          <w:ilvl w:val="0"/>
          <w:numId w:val="15"/>
        </w:numPr>
        <w:tabs>
          <w:tab w:val="clear" w:pos="0"/>
          <w:tab w:val="num" w:pos="567"/>
        </w:tabs>
        <w:ind w:left="567" w:hanging="567"/>
        <w:rPr>
          <w:rFonts w:ascii="Calibri" w:hAnsi="Calibri" w:cs="Calibri"/>
          <w:sz w:val="22"/>
          <w:szCs w:val="22"/>
        </w:rPr>
      </w:pPr>
      <w:r w:rsidRPr="00B72910">
        <w:rPr>
          <w:rFonts w:ascii="Calibri" w:hAnsi="Calibri" w:cs="Calibri"/>
          <w:color w:val="000000"/>
          <w:sz w:val="22"/>
          <w:szCs w:val="22"/>
          <w:lang w:val="pl-PL"/>
        </w:rPr>
        <w:t>W</w:t>
      </w:r>
      <w:r w:rsidRPr="00B72910">
        <w:rPr>
          <w:rFonts w:ascii="Calibri" w:hAnsi="Calibri" w:cs="Calibri"/>
          <w:color w:val="000000"/>
          <w:sz w:val="22"/>
          <w:szCs w:val="22"/>
        </w:rPr>
        <w:t xml:space="preserve"> przypadku planowanej za zgodą Udzielającego zamówienia przerwy w wykonywaniu świadczeń zdrowotnych, Przyjmujący zamówienie zobowiązany jest powiadomić o tym Udzielającego zamówienie przed uzgodnieniem harmonogramu świadczeń zdrowotnych na następny okres rozliczeniowy. W tym przypadku zorganizowanie zastępstwa spoczywa na Przyjmującym zamówienie</w:t>
      </w:r>
      <w:r w:rsidRPr="00B72910">
        <w:rPr>
          <w:rFonts w:ascii="Calibri" w:hAnsi="Calibri" w:cs="Calibri"/>
          <w:color w:val="000000"/>
          <w:sz w:val="22"/>
          <w:szCs w:val="22"/>
          <w:lang w:val="pl-PL"/>
        </w:rPr>
        <w:t xml:space="preserve"> zgodnie z zasadami określonymi w </w:t>
      </w:r>
      <w:r w:rsidRPr="0053534E">
        <w:rPr>
          <w:rFonts w:ascii="Calibri" w:hAnsi="Calibri" w:cs="Calibri"/>
          <w:b/>
          <w:bCs/>
          <w:color w:val="000000"/>
          <w:sz w:val="22"/>
          <w:szCs w:val="22"/>
          <w:lang w:val="pl-PL"/>
        </w:rPr>
        <w:t xml:space="preserve">§ 4 ust. </w:t>
      </w:r>
      <w:r w:rsidR="0053534E" w:rsidRPr="0053534E">
        <w:rPr>
          <w:rFonts w:ascii="Calibri" w:hAnsi="Calibri" w:cs="Calibri"/>
          <w:b/>
          <w:bCs/>
          <w:color w:val="000000"/>
          <w:sz w:val="22"/>
          <w:szCs w:val="22"/>
          <w:lang w:val="pl-PL"/>
        </w:rPr>
        <w:t>17-19</w:t>
      </w:r>
      <w:r w:rsidRPr="0053534E">
        <w:rPr>
          <w:rFonts w:ascii="Calibri" w:hAnsi="Calibri" w:cs="Calibri"/>
          <w:b/>
          <w:bCs/>
          <w:color w:val="000000"/>
          <w:sz w:val="22"/>
          <w:szCs w:val="22"/>
          <w:lang w:val="pl-PL"/>
        </w:rPr>
        <w:t xml:space="preserve"> umowy.</w:t>
      </w:r>
      <w:r w:rsidR="001A671D" w:rsidRPr="00B72910">
        <w:rPr>
          <w:rFonts w:ascii="Calibri" w:hAnsi="Calibri" w:cs="Calibri"/>
          <w:color w:val="000000"/>
          <w:sz w:val="22"/>
          <w:szCs w:val="22"/>
          <w:lang w:val="pl-PL"/>
        </w:rPr>
        <w:t xml:space="preserve"> </w:t>
      </w:r>
    </w:p>
    <w:p w14:paraId="4B667994" w14:textId="77777777" w:rsidR="001A671D" w:rsidRPr="00B72910" w:rsidRDefault="001A671D" w:rsidP="003C790A">
      <w:pPr>
        <w:pStyle w:val="Tekstpodstawowy"/>
        <w:numPr>
          <w:ilvl w:val="0"/>
          <w:numId w:val="15"/>
        </w:numPr>
        <w:tabs>
          <w:tab w:val="clear" w:pos="0"/>
          <w:tab w:val="num" w:pos="567"/>
        </w:tabs>
        <w:ind w:left="567" w:hanging="567"/>
        <w:rPr>
          <w:rFonts w:ascii="Calibri" w:hAnsi="Calibri" w:cs="Calibri"/>
          <w:sz w:val="22"/>
          <w:szCs w:val="22"/>
        </w:rPr>
      </w:pPr>
      <w:r w:rsidRPr="00B72910">
        <w:rPr>
          <w:rFonts w:ascii="Calibri" w:hAnsi="Calibri" w:cs="Calibri"/>
          <w:color w:val="000000"/>
          <w:sz w:val="22"/>
          <w:szCs w:val="22"/>
          <w:lang w:val="pl-PL"/>
        </w:rPr>
        <w:t>Przyjmujący zamówienie zobowiązany jest do każdorazowego zgłaszania w Dziale Kadr (pisemnie lub mailowo) przerwy w udzielaniu świadczeń</w:t>
      </w:r>
      <w:r w:rsidR="00301761" w:rsidRPr="00B72910">
        <w:rPr>
          <w:rFonts w:ascii="Calibri" w:hAnsi="Calibri" w:cs="Calibri"/>
          <w:color w:val="000000"/>
          <w:sz w:val="22"/>
          <w:szCs w:val="22"/>
          <w:lang w:val="pl-PL"/>
        </w:rPr>
        <w:t>.</w:t>
      </w:r>
    </w:p>
    <w:p w14:paraId="3552FC75" w14:textId="77777777" w:rsidR="00263959" w:rsidRPr="00B72910" w:rsidRDefault="00263959">
      <w:pPr>
        <w:pStyle w:val="Tekstpodstawowy"/>
        <w:rPr>
          <w:rFonts w:ascii="Calibri" w:hAnsi="Calibri" w:cs="Calibri"/>
          <w:color w:val="000000"/>
          <w:sz w:val="22"/>
          <w:szCs w:val="22"/>
        </w:rPr>
      </w:pPr>
    </w:p>
    <w:p w14:paraId="4BABEF3E" w14:textId="77777777" w:rsidR="00263959" w:rsidRPr="00B72910" w:rsidRDefault="00263959">
      <w:pPr>
        <w:pStyle w:val="Style6"/>
        <w:widowControl/>
        <w:spacing w:line="240" w:lineRule="auto"/>
        <w:jc w:val="center"/>
        <w:rPr>
          <w:rFonts w:ascii="Calibri" w:hAnsi="Calibri" w:cs="Calibri"/>
          <w:sz w:val="22"/>
          <w:szCs w:val="22"/>
        </w:rPr>
      </w:pPr>
      <w:r w:rsidRPr="00B72910">
        <w:rPr>
          <w:rStyle w:val="FontStyle28"/>
          <w:rFonts w:ascii="Calibri" w:hAnsi="Calibri" w:cs="Calibri"/>
          <w:b/>
        </w:rPr>
        <w:t>§9</w:t>
      </w:r>
    </w:p>
    <w:p w14:paraId="1E05F617" w14:textId="77777777" w:rsidR="00263959" w:rsidRPr="00B72910" w:rsidRDefault="00263959">
      <w:pPr>
        <w:pStyle w:val="Style7"/>
        <w:widowControl/>
        <w:jc w:val="center"/>
        <w:rPr>
          <w:rFonts w:ascii="Calibri" w:hAnsi="Calibri" w:cs="Calibri"/>
          <w:sz w:val="22"/>
          <w:szCs w:val="22"/>
        </w:rPr>
      </w:pPr>
      <w:r w:rsidRPr="00B72910">
        <w:rPr>
          <w:rStyle w:val="FontStyle24"/>
          <w:rFonts w:ascii="Calibri" w:hAnsi="Calibri" w:cs="Calibri"/>
          <w:sz w:val="22"/>
          <w:szCs w:val="22"/>
        </w:rPr>
        <w:t>Termin obowiązywania umowy i zasady jej rozwiązania</w:t>
      </w:r>
    </w:p>
    <w:p w14:paraId="65BE9EA7" w14:textId="77777777" w:rsidR="00263959" w:rsidRPr="00B72910" w:rsidRDefault="00263959">
      <w:pPr>
        <w:pStyle w:val="Tekstpodstawowy"/>
        <w:rPr>
          <w:rFonts w:ascii="Calibri" w:hAnsi="Calibri" w:cs="Calibri"/>
          <w:sz w:val="22"/>
          <w:szCs w:val="22"/>
        </w:rPr>
      </w:pPr>
    </w:p>
    <w:p w14:paraId="5CD965C0" w14:textId="0340D6C1" w:rsidR="00263959" w:rsidRPr="00B72910" w:rsidRDefault="00263959" w:rsidP="003C790A">
      <w:pPr>
        <w:numPr>
          <w:ilvl w:val="3"/>
          <w:numId w:val="5"/>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B72910">
        <w:rPr>
          <w:rFonts w:ascii="Calibri" w:hAnsi="Calibri" w:cs="Calibri"/>
          <w:sz w:val="22"/>
        </w:rPr>
        <w:t xml:space="preserve">Umowa zostaje zawarta na czas określony tj. </w:t>
      </w:r>
      <w:r w:rsidRPr="001C6EDD">
        <w:rPr>
          <w:rFonts w:ascii="Calibri" w:hAnsi="Calibri" w:cs="Calibri"/>
          <w:b/>
          <w:bCs/>
          <w:sz w:val="22"/>
          <w:highlight w:val="yellow"/>
        </w:rPr>
        <w:t xml:space="preserve">od </w:t>
      </w:r>
      <w:r w:rsidR="00FD4DA8" w:rsidRPr="001C6EDD">
        <w:rPr>
          <w:rFonts w:ascii="Calibri" w:hAnsi="Calibri" w:cs="Calibri"/>
          <w:b/>
          <w:bCs/>
          <w:sz w:val="22"/>
          <w:highlight w:val="yellow"/>
        </w:rPr>
        <w:t>……</w:t>
      </w:r>
      <w:r w:rsidR="0083644E">
        <w:rPr>
          <w:rFonts w:ascii="Calibri" w:hAnsi="Calibri" w:cs="Calibri"/>
          <w:b/>
          <w:bCs/>
          <w:sz w:val="22"/>
          <w:highlight w:val="yellow"/>
        </w:rPr>
        <w:t>…………</w:t>
      </w:r>
      <w:r w:rsidR="00FD4DA8" w:rsidRPr="001C6EDD">
        <w:rPr>
          <w:rFonts w:ascii="Calibri" w:hAnsi="Calibri" w:cs="Calibri"/>
          <w:b/>
          <w:bCs/>
          <w:sz w:val="22"/>
          <w:highlight w:val="yellow"/>
        </w:rPr>
        <w:t>..</w:t>
      </w:r>
      <w:r w:rsidR="0022644E" w:rsidRPr="001C6EDD">
        <w:rPr>
          <w:rFonts w:ascii="Calibri" w:hAnsi="Calibri" w:cs="Calibri"/>
          <w:b/>
          <w:bCs/>
          <w:sz w:val="22"/>
          <w:highlight w:val="yellow"/>
        </w:rPr>
        <w:t>202</w:t>
      </w:r>
      <w:r w:rsidR="0083644E">
        <w:rPr>
          <w:rFonts w:ascii="Calibri" w:hAnsi="Calibri" w:cs="Calibri"/>
          <w:b/>
          <w:bCs/>
          <w:sz w:val="22"/>
          <w:highlight w:val="yellow"/>
        </w:rPr>
        <w:t>6</w:t>
      </w:r>
      <w:r w:rsidR="0022644E" w:rsidRPr="001C6EDD">
        <w:rPr>
          <w:rFonts w:ascii="Calibri" w:hAnsi="Calibri" w:cs="Calibri"/>
          <w:b/>
          <w:bCs/>
          <w:sz w:val="22"/>
          <w:highlight w:val="yellow"/>
        </w:rPr>
        <w:t>r.</w:t>
      </w:r>
      <w:r w:rsidR="003C790A" w:rsidRPr="001C6EDD">
        <w:rPr>
          <w:rFonts w:ascii="Calibri" w:hAnsi="Calibri" w:cs="Calibri"/>
          <w:b/>
          <w:bCs/>
          <w:sz w:val="22"/>
          <w:highlight w:val="yellow"/>
        </w:rPr>
        <w:t xml:space="preserve"> d</w:t>
      </w:r>
      <w:r w:rsidRPr="001C6EDD">
        <w:rPr>
          <w:rFonts w:ascii="Calibri" w:hAnsi="Calibri" w:cs="Calibri"/>
          <w:b/>
          <w:bCs/>
          <w:sz w:val="22"/>
          <w:highlight w:val="yellow"/>
        </w:rPr>
        <w:t xml:space="preserve">o </w:t>
      </w:r>
      <w:r w:rsidR="002C50A3" w:rsidRPr="001C6EDD">
        <w:rPr>
          <w:rFonts w:ascii="Calibri" w:hAnsi="Calibri" w:cs="Calibri"/>
          <w:b/>
          <w:bCs/>
          <w:sz w:val="22"/>
          <w:highlight w:val="yellow"/>
        </w:rPr>
        <w:t>……</w:t>
      </w:r>
      <w:r w:rsidR="0083644E">
        <w:rPr>
          <w:rFonts w:ascii="Calibri" w:hAnsi="Calibri" w:cs="Calibri"/>
          <w:b/>
          <w:bCs/>
          <w:sz w:val="22"/>
          <w:highlight w:val="yellow"/>
        </w:rPr>
        <w:t>…………….</w:t>
      </w:r>
      <w:r w:rsidR="0022644E" w:rsidRPr="001C6EDD">
        <w:rPr>
          <w:rFonts w:ascii="Calibri" w:hAnsi="Calibri" w:cs="Calibri"/>
          <w:b/>
          <w:bCs/>
          <w:sz w:val="22"/>
          <w:highlight w:val="yellow"/>
        </w:rPr>
        <w:t>.202</w:t>
      </w:r>
      <w:r w:rsidR="0083644E">
        <w:rPr>
          <w:rFonts w:ascii="Calibri" w:hAnsi="Calibri" w:cs="Calibri"/>
          <w:b/>
          <w:bCs/>
          <w:sz w:val="22"/>
          <w:highlight w:val="yellow"/>
        </w:rPr>
        <w:t>8</w:t>
      </w:r>
      <w:r w:rsidR="0022644E" w:rsidRPr="001C6EDD">
        <w:rPr>
          <w:rFonts w:ascii="Calibri" w:hAnsi="Calibri" w:cs="Calibri"/>
          <w:b/>
          <w:bCs/>
          <w:sz w:val="22"/>
          <w:highlight w:val="yellow"/>
        </w:rPr>
        <w:t xml:space="preserve"> r.</w:t>
      </w:r>
      <w:r w:rsidR="0022644E">
        <w:rPr>
          <w:rFonts w:ascii="Calibri" w:hAnsi="Calibri" w:cs="Calibri"/>
          <w:b/>
          <w:bCs/>
          <w:sz w:val="22"/>
        </w:rPr>
        <w:t xml:space="preserve"> </w:t>
      </w:r>
    </w:p>
    <w:p w14:paraId="1B2164F9" w14:textId="77777777" w:rsidR="00263959" w:rsidRPr="00B72910" w:rsidRDefault="00263959" w:rsidP="003C790A">
      <w:pPr>
        <w:numPr>
          <w:ilvl w:val="3"/>
          <w:numId w:val="5"/>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B72910">
        <w:rPr>
          <w:rFonts w:ascii="Calibri" w:hAnsi="Calibri" w:cs="Calibri"/>
          <w:sz w:val="22"/>
        </w:rPr>
        <w:t>Stronom przysługuje prawo rozwiązania umowy z zachowaniem jednomiesięcznego okresu wypowiedzenia przypadającego na koniec miesiąca kalendarzowego.</w:t>
      </w:r>
    </w:p>
    <w:p w14:paraId="6B2B5F59" w14:textId="77777777" w:rsidR="00263959" w:rsidRPr="00B72910" w:rsidRDefault="00263959" w:rsidP="003C790A">
      <w:pPr>
        <w:numPr>
          <w:ilvl w:val="3"/>
          <w:numId w:val="5"/>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B72910">
        <w:rPr>
          <w:rFonts w:ascii="Calibri" w:hAnsi="Calibri" w:cs="Calibri"/>
          <w:sz w:val="22"/>
        </w:rPr>
        <w:t>Udzielający zamówienia może rozwiązać umowę pisemnie ze skutkiem natychmiastowym, gdy:</w:t>
      </w:r>
    </w:p>
    <w:p w14:paraId="79F5D0B1" w14:textId="77777777" w:rsidR="00263959" w:rsidRPr="00B72910" w:rsidRDefault="00263959" w:rsidP="003C790A">
      <w:pPr>
        <w:widowControl w:val="0"/>
        <w:numPr>
          <w:ilvl w:val="0"/>
          <w:numId w:val="8"/>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w wyniku kontroli wykonania niniejszej umowy przez Udzielającego zamówienia lub inny podmiot (w tym np. NFZ) i/lub realizacji zaleceń pokontrolnych stwierdzono nie wypełnianie przez Przyjmującego zamówienie warunków umowy lub jej wadliwe wykonanie, a w szczególności ograniczenie dostępności świadczeń, zawężanie ich zakresu i złą jakość świadczeń</w:t>
      </w:r>
      <w:r w:rsidR="003C790A" w:rsidRPr="00B72910">
        <w:rPr>
          <w:rFonts w:ascii="Calibri" w:hAnsi="Calibri" w:cs="Calibri"/>
          <w:sz w:val="22"/>
        </w:rPr>
        <w:t>;</w:t>
      </w:r>
    </w:p>
    <w:p w14:paraId="6653FDC6" w14:textId="77777777" w:rsidR="00263959" w:rsidRPr="00B72910" w:rsidRDefault="00263959" w:rsidP="003C790A">
      <w:pPr>
        <w:widowControl w:val="0"/>
        <w:numPr>
          <w:ilvl w:val="0"/>
          <w:numId w:val="8"/>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swoje prawa i obowiązki wynikające z niniejszej umowy przeniósł na osoby trzecie bez akceptacji Udzielającego zamówienia</w:t>
      </w:r>
      <w:r w:rsidR="003C790A" w:rsidRPr="00B72910">
        <w:rPr>
          <w:rFonts w:ascii="Calibri" w:hAnsi="Calibri" w:cs="Calibri"/>
          <w:sz w:val="22"/>
        </w:rPr>
        <w:t>;</w:t>
      </w:r>
    </w:p>
    <w:p w14:paraId="3F3B8F4A" w14:textId="77777777" w:rsidR="00263959" w:rsidRPr="00B72910" w:rsidRDefault="00263959" w:rsidP="003C790A">
      <w:pPr>
        <w:widowControl w:val="0"/>
        <w:numPr>
          <w:ilvl w:val="0"/>
          <w:numId w:val="8"/>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dane zawarte w ofercie Przyjmującego zamówienie okażą się nieprawdziwe</w:t>
      </w:r>
      <w:r w:rsidR="003C790A" w:rsidRPr="00B72910">
        <w:rPr>
          <w:rFonts w:ascii="Calibri" w:hAnsi="Calibri" w:cs="Calibri"/>
          <w:sz w:val="22"/>
        </w:rPr>
        <w:t>;</w:t>
      </w:r>
    </w:p>
    <w:p w14:paraId="6AF4D51C" w14:textId="77777777" w:rsidR="00263959" w:rsidRPr="00B72910" w:rsidRDefault="00263959" w:rsidP="003C790A">
      <w:pPr>
        <w:widowControl w:val="0"/>
        <w:numPr>
          <w:ilvl w:val="0"/>
          <w:numId w:val="8"/>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 xml:space="preserve">Przyjmujący zamówienie nie udokumentuje w terminie 5 dni od daty podpisania niniejszej umowy zawarcia umowy ubezpieczenia od odpowiedzialności cywilnej, o której mowa w § 6 ust. </w:t>
      </w:r>
      <w:r w:rsidR="00E427B7">
        <w:rPr>
          <w:rFonts w:ascii="Calibri" w:hAnsi="Calibri" w:cs="Calibri"/>
          <w:sz w:val="22"/>
        </w:rPr>
        <w:t>4</w:t>
      </w:r>
      <w:r w:rsidRPr="00B72910">
        <w:rPr>
          <w:rFonts w:ascii="Calibri" w:hAnsi="Calibri" w:cs="Calibri"/>
          <w:sz w:val="22"/>
        </w:rPr>
        <w:t xml:space="preserve"> lub też nie przedłoży w terminie polisy potwierdzającej przedłużenie umowy ubezpieczenia OC w przypadku jej wygaśnięcia</w:t>
      </w:r>
      <w:r w:rsidR="003C790A" w:rsidRPr="00B72910">
        <w:rPr>
          <w:rFonts w:ascii="Calibri" w:hAnsi="Calibri" w:cs="Calibri"/>
          <w:sz w:val="22"/>
        </w:rPr>
        <w:t>;</w:t>
      </w:r>
    </w:p>
    <w:p w14:paraId="4DA07B19" w14:textId="77777777" w:rsidR="00263959" w:rsidRPr="00B72910" w:rsidRDefault="00263959" w:rsidP="003C790A">
      <w:pPr>
        <w:widowControl w:val="0"/>
        <w:numPr>
          <w:ilvl w:val="0"/>
          <w:numId w:val="8"/>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 xml:space="preserve">Przyjmujący zamówienie nie dopełni obowiązku zachowania tajemnicy zawodowej </w:t>
      </w:r>
      <w:r w:rsidRPr="00B72910">
        <w:rPr>
          <w:rFonts w:ascii="Calibri" w:hAnsi="Calibri" w:cs="Calibri"/>
          <w:sz w:val="22"/>
        </w:rPr>
        <w:br/>
        <w:t>i służbowej, o której mowa w § 4 ust. 2 i/lub § 10;</w:t>
      </w:r>
    </w:p>
    <w:p w14:paraId="209F4587" w14:textId="77777777" w:rsidR="00263959" w:rsidRPr="00B72910" w:rsidRDefault="00263959" w:rsidP="003C790A">
      <w:pPr>
        <w:widowControl w:val="0"/>
        <w:numPr>
          <w:ilvl w:val="0"/>
          <w:numId w:val="8"/>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popełni przestępstwo, które uniemożliwia dalszą realizację umowy, jeżeli zostało ono stwierdzone prawomocnym wyrokiem lub zostanie wszczęte postępowanie karne lub dyscyplinarne przeciwko Przyjmującemu zamówienie dotyczące bezpośrednio lub pośrednio przedmiotu niniejszej umowy i w związku z powyższym zawieszono Przyjmującemu zamówienie prawo wykonywania zawodu;</w:t>
      </w:r>
    </w:p>
    <w:p w14:paraId="193AFE8C" w14:textId="77777777" w:rsidR="00263959" w:rsidRPr="00B72910" w:rsidRDefault="00263959" w:rsidP="003C790A">
      <w:pPr>
        <w:widowControl w:val="0"/>
        <w:numPr>
          <w:ilvl w:val="0"/>
          <w:numId w:val="8"/>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utraci uprawnienia konieczne dla realizacji umowy, a także opuści bez uzgodnienia miejsce udzielania świadczeń, bądź nie przystąpi do realizacji umowy, bądź odmówi poddania się badaniu krwi na zawartość alkoholu i/lub środków odurzających, gdy zachodzi podejrzenie ich użycia</w:t>
      </w:r>
      <w:r w:rsidR="003C790A" w:rsidRPr="00B72910">
        <w:rPr>
          <w:rFonts w:ascii="Calibri" w:hAnsi="Calibri" w:cs="Calibri"/>
          <w:sz w:val="22"/>
        </w:rPr>
        <w:t>;</w:t>
      </w:r>
    </w:p>
    <w:p w14:paraId="074404AC" w14:textId="77777777" w:rsidR="00263959" w:rsidRPr="00B72910" w:rsidRDefault="00263959" w:rsidP="003C790A">
      <w:pPr>
        <w:widowControl w:val="0"/>
        <w:numPr>
          <w:ilvl w:val="0"/>
          <w:numId w:val="8"/>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w przypadku uzasadnionych skarg pacjentów, gdy wynikają one z rażącego naruszenia umowy lub przepisów prawa</w:t>
      </w:r>
      <w:r w:rsidR="006D5200">
        <w:rPr>
          <w:rFonts w:ascii="Calibri" w:hAnsi="Calibri" w:cs="Calibri"/>
          <w:sz w:val="22"/>
        </w:rPr>
        <w:t xml:space="preserve"> (w tym zasad etyki pielęgniarskiej)</w:t>
      </w:r>
      <w:r w:rsidR="003C790A" w:rsidRPr="00B72910">
        <w:rPr>
          <w:rFonts w:ascii="Calibri" w:hAnsi="Calibri" w:cs="Calibri"/>
          <w:sz w:val="22"/>
        </w:rPr>
        <w:t>;</w:t>
      </w:r>
    </w:p>
    <w:p w14:paraId="5773FCB8" w14:textId="77777777" w:rsidR="00263959" w:rsidRPr="00B72910" w:rsidRDefault="00263959" w:rsidP="003C790A">
      <w:pPr>
        <w:widowControl w:val="0"/>
        <w:numPr>
          <w:ilvl w:val="0"/>
          <w:numId w:val="8"/>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w sposób rażąco niewłaściwy lub niedostateczny wypełnia swoje obowiązki wynikające z niniejszej umowy</w:t>
      </w:r>
      <w:r w:rsidR="003C790A" w:rsidRPr="00B72910">
        <w:rPr>
          <w:rFonts w:ascii="Calibri" w:hAnsi="Calibri" w:cs="Calibri"/>
          <w:sz w:val="22"/>
        </w:rPr>
        <w:t>;</w:t>
      </w:r>
    </w:p>
    <w:p w14:paraId="17B30E91" w14:textId="77777777" w:rsidR="00263959" w:rsidRPr="00B72910" w:rsidRDefault="00263959" w:rsidP="003C790A">
      <w:pPr>
        <w:widowControl w:val="0"/>
        <w:numPr>
          <w:ilvl w:val="0"/>
          <w:numId w:val="8"/>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w sposób niewłaściwy wykonuje świadczenia zdrowotne lub niezgodnie z zasadami etyki zawodowej</w:t>
      </w:r>
      <w:r w:rsidR="003C790A" w:rsidRPr="00B72910">
        <w:rPr>
          <w:rFonts w:ascii="Calibri" w:hAnsi="Calibri" w:cs="Calibri"/>
          <w:sz w:val="22"/>
        </w:rPr>
        <w:t>;</w:t>
      </w:r>
    </w:p>
    <w:p w14:paraId="4B427D7C" w14:textId="77777777" w:rsidR="00263959" w:rsidRPr="00B72910" w:rsidRDefault="00263959" w:rsidP="003C790A">
      <w:pPr>
        <w:widowControl w:val="0"/>
        <w:numPr>
          <w:ilvl w:val="0"/>
          <w:numId w:val="8"/>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jeżeli nastąpi taka zmiana bezwzględnie obowiązujących przepisów prawa, która wykluczy możliwość kontynuowania niniejszej umowy bez prawa zgłaszania jakichkolwiek roszczeń w stosunku do Udzielającego zamówienie</w:t>
      </w:r>
      <w:r w:rsidR="003C790A" w:rsidRPr="00B72910">
        <w:rPr>
          <w:rFonts w:ascii="Calibri" w:hAnsi="Calibri" w:cs="Calibri"/>
          <w:sz w:val="22"/>
        </w:rPr>
        <w:t>;</w:t>
      </w:r>
    </w:p>
    <w:p w14:paraId="50D4C959" w14:textId="77777777" w:rsidR="00263959" w:rsidRPr="00B72910" w:rsidRDefault="00263959" w:rsidP="003C790A">
      <w:pPr>
        <w:widowControl w:val="0"/>
        <w:numPr>
          <w:ilvl w:val="0"/>
          <w:numId w:val="8"/>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dojdzie do zmiany warunków finansowania przez Narodowy Fundusz Zdrowia, które po stronie Udzielającego zamówienia mogłyby wywołać stratę przy zachowaniu warunków niniejszej umowy,</w:t>
      </w:r>
    </w:p>
    <w:p w14:paraId="0E3D4A3B" w14:textId="77777777" w:rsidR="00263959" w:rsidRPr="00B72910" w:rsidRDefault="00263959" w:rsidP="003C790A">
      <w:pPr>
        <w:widowControl w:val="0"/>
        <w:numPr>
          <w:ilvl w:val="0"/>
          <w:numId w:val="8"/>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kiedy Przyjmujący zamówienie z powodu choroby nie może wykonywać swoich obowiązków przez okres dłuższy niż 30 dni</w:t>
      </w:r>
      <w:r w:rsidR="003C790A" w:rsidRPr="00B72910">
        <w:rPr>
          <w:rFonts w:ascii="Calibri" w:hAnsi="Calibri" w:cs="Calibri"/>
          <w:sz w:val="22"/>
        </w:rPr>
        <w:t>;</w:t>
      </w:r>
    </w:p>
    <w:p w14:paraId="60556650" w14:textId="77777777" w:rsidR="00263959" w:rsidRPr="00B72910" w:rsidRDefault="00263959" w:rsidP="003C790A">
      <w:pPr>
        <w:widowControl w:val="0"/>
        <w:numPr>
          <w:ilvl w:val="0"/>
          <w:numId w:val="8"/>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kiedy Przyjmujący zamówienie z innych przyczyn niż określonych w ust. poprzednim, nie wykonuje umowy przez okres powyżej 14 dni.</w:t>
      </w:r>
    </w:p>
    <w:p w14:paraId="474303B2" w14:textId="77777777" w:rsidR="00263959" w:rsidRPr="00B72910" w:rsidRDefault="00263959" w:rsidP="003C790A">
      <w:pPr>
        <w:numPr>
          <w:ilvl w:val="3"/>
          <w:numId w:val="5"/>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Umowa ulega rozwiązaniu, gdy zajdą okoliczności, za które Strony nie ponoszą odpowiedzialności, a które uniemożliwiają dalsze wykonywanie umowy.</w:t>
      </w:r>
    </w:p>
    <w:p w14:paraId="70F1AE6F" w14:textId="77777777" w:rsidR="00263959" w:rsidRPr="00B72910" w:rsidRDefault="00263959" w:rsidP="003C790A">
      <w:pPr>
        <w:numPr>
          <w:ilvl w:val="3"/>
          <w:numId w:val="5"/>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Strony dopuszczają możliwość wcześniejszego rozwiązania umowy w każdym czasie za porozumieniem.</w:t>
      </w:r>
    </w:p>
    <w:p w14:paraId="02BDD250" w14:textId="77777777" w:rsidR="00263959" w:rsidRPr="00B72910" w:rsidRDefault="00263959" w:rsidP="003C790A">
      <w:pPr>
        <w:numPr>
          <w:ilvl w:val="3"/>
          <w:numId w:val="5"/>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W razie rozwiązania lub ustania niniejszej umowy Przyjmujący zamówienie zobowiązany jest niezwłocznie przekazać Udzielającemu zamówienia wszelkie dokumenty i inne materiały dotyczące zarówno tajemnicy służbowej, jak i zawodowej oraz inne dokumenty, jakie sporządził, zebrał, opracował lub otrzymał w trakcie trwania umowy w związku z jej wykonywaniem.</w:t>
      </w:r>
    </w:p>
    <w:p w14:paraId="4739EF73" w14:textId="77777777" w:rsidR="00263959" w:rsidRPr="00B72910" w:rsidRDefault="00263959">
      <w:pPr>
        <w:tabs>
          <w:tab w:val="left" w:pos="180"/>
        </w:tabs>
        <w:spacing w:after="0"/>
        <w:ind w:left="0" w:right="0" w:firstLine="0"/>
        <w:rPr>
          <w:rFonts w:ascii="Calibri" w:hAnsi="Calibri" w:cs="Calibri"/>
          <w:sz w:val="22"/>
        </w:rPr>
      </w:pPr>
    </w:p>
    <w:p w14:paraId="14A3E4F3" w14:textId="77777777" w:rsidR="00263959" w:rsidRPr="00B72910" w:rsidRDefault="00263959">
      <w:pPr>
        <w:pStyle w:val="Style6"/>
        <w:widowControl/>
        <w:spacing w:line="240" w:lineRule="auto"/>
        <w:jc w:val="center"/>
        <w:rPr>
          <w:rFonts w:ascii="Calibri" w:hAnsi="Calibri" w:cs="Calibri"/>
          <w:sz w:val="22"/>
          <w:szCs w:val="22"/>
        </w:rPr>
      </w:pPr>
      <w:r w:rsidRPr="00B72910">
        <w:rPr>
          <w:rStyle w:val="FontStyle28"/>
          <w:rFonts w:ascii="Calibri" w:hAnsi="Calibri" w:cs="Calibri"/>
          <w:b/>
        </w:rPr>
        <w:t>§10</w:t>
      </w:r>
    </w:p>
    <w:p w14:paraId="6E930468" w14:textId="77777777" w:rsidR="00263959" w:rsidRPr="00B72910" w:rsidRDefault="00263959">
      <w:pPr>
        <w:pStyle w:val="Style9"/>
        <w:widowControl/>
        <w:spacing w:line="240" w:lineRule="auto"/>
        <w:ind w:firstLine="0"/>
        <w:jc w:val="center"/>
        <w:rPr>
          <w:rFonts w:ascii="Calibri" w:hAnsi="Calibri" w:cs="Calibri"/>
          <w:sz w:val="22"/>
          <w:szCs w:val="22"/>
        </w:rPr>
      </w:pPr>
      <w:r w:rsidRPr="00B72910">
        <w:rPr>
          <w:rStyle w:val="FontStyle24"/>
          <w:rFonts w:ascii="Calibri" w:hAnsi="Calibri" w:cs="Calibri"/>
          <w:sz w:val="22"/>
          <w:szCs w:val="22"/>
        </w:rPr>
        <w:t>Zachowanie tajemnicy i RODO</w:t>
      </w:r>
    </w:p>
    <w:p w14:paraId="191D0A96" w14:textId="77777777" w:rsidR="00263959" w:rsidRPr="00B72910" w:rsidRDefault="00263959">
      <w:pPr>
        <w:tabs>
          <w:tab w:val="left" w:pos="0"/>
        </w:tabs>
        <w:spacing w:after="0"/>
        <w:ind w:left="0" w:right="0" w:firstLine="0"/>
        <w:jc w:val="center"/>
        <w:rPr>
          <w:rFonts w:ascii="Calibri" w:hAnsi="Calibri" w:cs="Calibri"/>
          <w:sz w:val="22"/>
        </w:rPr>
      </w:pPr>
    </w:p>
    <w:p w14:paraId="0A2BD943" w14:textId="77777777" w:rsidR="00263959" w:rsidRPr="00B72910" w:rsidRDefault="00263959" w:rsidP="003C790A">
      <w:pPr>
        <w:pStyle w:val="Akapitzlist"/>
        <w:numPr>
          <w:ilvl w:val="0"/>
          <w:numId w:val="20"/>
        </w:numPr>
        <w:tabs>
          <w:tab w:val="clear" w:pos="0"/>
        </w:tabs>
        <w:spacing w:after="0"/>
        <w:ind w:left="567" w:right="0" w:hanging="567"/>
        <w:rPr>
          <w:rFonts w:ascii="Calibri" w:hAnsi="Calibri" w:cs="Calibri"/>
          <w:sz w:val="22"/>
        </w:rPr>
      </w:pPr>
      <w:r w:rsidRPr="00B72910">
        <w:rPr>
          <w:rFonts w:ascii="Calibri" w:hAnsi="Calibri" w:cs="Calibri"/>
          <w:sz w:val="22"/>
        </w:rPr>
        <w:t xml:space="preserve">W czasie trwania niniejszej umowy, a także w okresie </w:t>
      </w:r>
      <w:r w:rsidR="006E7F24">
        <w:rPr>
          <w:rFonts w:ascii="Calibri" w:hAnsi="Calibri" w:cs="Calibri"/>
          <w:sz w:val="22"/>
        </w:rPr>
        <w:t>5</w:t>
      </w:r>
      <w:r w:rsidRPr="00B72910">
        <w:rPr>
          <w:rFonts w:ascii="Calibri" w:hAnsi="Calibri" w:cs="Calibri"/>
          <w:sz w:val="22"/>
        </w:rPr>
        <w:t xml:space="preserve"> lat od jej rozwiązania lub ustania Przyjmujący zamówienie zobowiązuje się do zachowania w tajemnicy wszelkich informacji technicznych, technologicznych, handlowych lub organizacyjnych, co do których Udzielający zamówienia podjął niezbędne działania w celu zachowania ich poufności.</w:t>
      </w:r>
    </w:p>
    <w:p w14:paraId="4F3A9EBB" w14:textId="77777777" w:rsidR="00263959" w:rsidRPr="00B72910" w:rsidRDefault="00263959" w:rsidP="003C790A">
      <w:pPr>
        <w:pStyle w:val="Akapitzlist"/>
        <w:numPr>
          <w:ilvl w:val="0"/>
          <w:numId w:val="20"/>
        </w:numPr>
        <w:tabs>
          <w:tab w:val="clear" w:pos="0"/>
        </w:tabs>
        <w:spacing w:after="0"/>
        <w:ind w:left="567" w:right="0" w:hanging="567"/>
        <w:rPr>
          <w:rFonts w:ascii="Calibri" w:hAnsi="Calibri" w:cs="Calibri"/>
          <w:sz w:val="22"/>
        </w:rPr>
      </w:pPr>
      <w:r w:rsidRPr="00B72910">
        <w:rPr>
          <w:rFonts w:ascii="Calibri" w:hAnsi="Calibri" w:cs="Calibri"/>
          <w:sz w:val="22"/>
        </w:rPr>
        <w:t>Przyjmujący zamówienia zobowiązuje się</w:t>
      </w:r>
      <w:r w:rsidR="006E7F24">
        <w:rPr>
          <w:rFonts w:ascii="Calibri" w:hAnsi="Calibri" w:cs="Calibri"/>
          <w:sz w:val="22"/>
        </w:rPr>
        <w:t xml:space="preserve"> również</w:t>
      </w:r>
      <w:r w:rsidRPr="00B72910">
        <w:rPr>
          <w:rFonts w:ascii="Calibri" w:hAnsi="Calibri" w:cs="Calibri"/>
          <w:sz w:val="22"/>
        </w:rPr>
        <w:t xml:space="preserve"> do zachowania w tajemnicy uzyskanych od Udzielającego zamówienie w czasie wykonywania umowy informacji podlegających ochronie, a w szczególności danych osobowych, jednostek chorobowych pacjentów oraz wyników badań.</w:t>
      </w:r>
    </w:p>
    <w:p w14:paraId="16E8390A" w14:textId="77777777" w:rsidR="00263959" w:rsidRPr="00B72910" w:rsidRDefault="00263959" w:rsidP="003C790A">
      <w:pPr>
        <w:pStyle w:val="Akapitzlist"/>
        <w:numPr>
          <w:ilvl w:val="0"/>
          <w:numId w:val="20"/>
        </w:numPr>
        <w:tabs>
          <w:tab w:val="clear" w:pos="0"/>
        </w:tabs>
        <w:spacing w:after="0"/>
        <w:ind w:left="567" w:right="0" w:hanging="567"/>
        <w:rPr>
          <w:rFonts w:ascii="Calibri" w:hAnsi="Calibri" w:cs="Calibri"/>
          <w:sz w:val="22"/>
        </w:rPr>
      </w:pPr>
      <w:r w:rsidRPr="00B72910">
        <w:rPr>
          <w:rFonts w:ascii="Calibri" w:hAnsi="Calibri" w:cs="Calibri"/>
          <w:sz w:val="22"/>
        </w:rPr>
        <w:t xml:space="preserve">W związku z faktem, iż Przyjmujący zamówienie będzie dysponował danymi osobowymi, o których mowa w ustawie z dnia 10 maja 2018 r. o ochronie danych osobowych (Dz. U. z 2018 r., poz. 1000 z późn. zm.) oraz rozporządzenia Parlamentu Europejskiego i Rady Unii Europejskiej 2016/679 z dnia 27 kwietnia 2016 r. w sprawie ochrony osób fizycznych w związku z przetwarzaniem danych osobowych i w sprawie swobodnego przepływu takich danych oraz uchylenia dyrektywy 95/46/EW, Przyjmujący zamówienie zobowiązuje się do ich przetwarzania zgodnie z obowiązującymi przepisami oraz </w:t>
      </w:r>
      <w:r w:rsidR="00FF6EB1" w:rsidRPr="00B72910">
        <w:rPr>
          <w:rFonts w:ascii="Calibri" w:hAnsi="Calibri" w:cs="Calibri"/>
          <w:sz w:val="22"/>
        </w:rPr>
        <w:t>upoważnieniem</w:t>
      </w:r>
      <w:r w:rsidR="00646BA5" w:rsidRPr="00B72910">
        <w:rPr>
          <w:rFonts w:ascii="Calibri" w:hAnsi="Calibri" w:cs="Calibri"/>
          <w:sz w:val="22"/>
        </w:rPr>
        <w:t xml:space="preserve"> (</w:t>
      </w:r>
      <w:r w:rsidR="00237423" w:rsidRPr="00B72910">
        <w:rPr>
          <w:rFonts w:ascii="Calibri" w:hAnsi="Calibri" w:cs="Calibri"/>
          <w:b/>
          <w:bCs/>
          <w:sz w:val="22"/>
        </w:rPr>
        <w:t>Z</w:t>
      </w:r>
      <w:r w:rsidR="00646BA5" w:rsidRPr="00B72910">
        <w:rPr>
          <w:rFonts w:ascii="Calibri" w:hAnsi="Calibri" w:cs="Calibri"/>
          <w:b/>
          <w:bCs/>
          <w:sz w:val="22"/>
        </w:rPr>
        <w:t>ałącznik nr 5</w:t>
      </w:r>
      <w:r w:rsidR="00646BA5" w:rsidRPr="00B72910">
        <w:rPr>
          <w:rFonts w:ascii="Calibri" w:hAnsi="Calibri" w:cs="Calibri"/>
          <w:sz w:val="22"/>
        </w:rPr>
        <w:t>)</w:t>
      </w:r>
      <w:r w:rsidRPr="00B72910">
        <w:rPr>
          <w:rFonts w:ascii="Calibri" w:hAnsi="Calibri" w:cs="Calibri"/>
          <w:sz w:val="22"/>
        </w:rPr>
        <w:t>, wyłącznie w celach związanych z wykonywaniem niniejszej umowy.</w:t>
      </w:r>
    </w:p>
    <w:p w14:paraId="65E0E496" w14:textId="77777777" w:rsidR="00CC2D49" w:rsidRPr="00B72910" w:rsidRDefault="00CC2D49" w:rsidP="003C790A">
      <w:pPr>
        <w:numPr>
          <w:ilvl w:val="0"/>
          <w:numId w:val="20"/>
        </w:numPr>
        <w:tabs>
          <w:tab w:val="clear" w:pos="0"/>
        </w:tabs>
        <w:spacing w:after="0"/>
        <w:ind w:left="567" w:right="0" w:hanging="567"/>
        <w:rPr>
          <w:rFonts w:ascii="Calibri" w:hAnsi="Calibri" w:cs="Calibri"/>
          <w:sz w:val="22"/>
        </w:rPr>
      </w:pPr>
      <w:r w:rsidRPr="00B72910">
        <w:rPr>
          <w:rFonts w:ascii="Calibri" w:hAnsi="Calibri" w:cs="Calibri"/>
          <w:sz w:val="22"/>
          <w:lang w:eastAsia="ar-SA"/>
        </w:rPr>
        <w:t>W przypadku naruszenia postanowień powyższego paragrafu Udzielający zamówienia może rozwiązać umowę w trybie natychmiastowym.</w:t>
      </w:r>
    </w:p>
    <w:p w14:paraId="7FAE31EB" w14:textId="77777777" w:rsidR="00263959" w:rsidRPr="00B72910" w:rsidRDefault="00263959" w:rsidP="003C790A">
      <w:pPr>
        <w:numPr>
          <w:ilvl w:val="0"/>
          <w:numId w:val="20"/>
        </w:numPr>
        <w:tabs>
          <w:tab w:val="clear" w:pos="0"/>
        </w:tabs>
        <w:spacing w:after="0"/>
        <w:ind w:left="567" w:right="0" w:hanging="567"/>
        <w:rPr>
          <w:rFonts w:ascii="Calibri" w:hAnsi="Calibri" w:cs="Calibri"/>
          <w:sz w:val="22"/>
        </w:rPr>
      </w:pPr>
      <w:r w:rsidRPr="00B72910">
        <w:rPr>
          <w:rFonts w:ascii="Calibri" w:hAnsi="Calibri" w:cs="Calibri"/>
          <w:sz w:val="22"/>
        </w:rPr>
        <w:t>Dokumentacja medyczna sporządzona przez Przyjmującego zamówienie stanowi własność Udzielającego zamówienie i będzie przechowywana przez Udzielającego zamówienie zgodnie z obowiązującym porządkiem prawnym.</w:t>
      </w:r>
    </w:p>
    <w:p w14:paraId="58BE05FF" w14:textId="2F253AB9" w:rsidR="00263959" w:rsidRPr="00B72910" w:rsidRDefault="00263959" w:rsidP="003C790A">
      <w:pPr>
        <w:numPr>
          <w:ilvl w:val="0"/>
          <w:numId w:val="20"/>
        </w:numPr>
        <w:tabs>
          <w:tab w:val="clear" w:pos="0"/>
        </w:tabs>
        <w:spacing w:after="0"/>
        <w:ind w:left="567" w:right="0" w:hanging="567"/>
        <w:rPr>
          <w:rFonts w:ascii="Calibri" w:hAnsi="Calibri" w:cs="Calibri"/>
          <w:sz w:val="22"/>
        </w:rPr>
      </w:pPr>
      <w:r w:rsidRPr="00B72910">
        <w:rPr>
          <w:rFonts w:ascii="Calibri" w:eastAsia="Calibri" w:hAnsi="Calibri" w:cs="Calibri"/>
          <w:sz w:val="22"/>
          <w:lang w:eastAsia="en-US"/>
        </w:rPr>
        <w:t xml:space="preserve">W przypadku naruszenia przepisów w zakresie ochrony danych osobowych obowiązujących w Szpitalu lub niniejszej umowy z przyczyn leżących po stronie </w:t>
      </w:r>
      <w:r w:rsidRPr="00B72910">
        <w:rPr>
          <w:rFonts w:ascii="Calibri" w:eastAsia="Calibri" w:hAnsi="Calibri" w:cs="Calibri"/>
          <w:iCs/>
          <w:sz w:val="22"/>
          <w:lang w:eastAsia="en-US"/>
        </w:rPr>
        <w:t>Przyjmującego zamówienie</w:t>
      </w:r>
      <w:r w:rsidRPr="00B72910">
        <w:rPr>
          <w:rFonts w:ascii="Calibri" w:eastAsia="Calibri" w:hAnsi="Calibri" w:cs="Calibri"/>
          <w:sz w:val="22"/>
          <w:lang w:eastAsia="en-US"/>
        </w:rPr>
        <w:t xml:space="preserve"> w następstwie czego, Udzielający zamówienia jako Administrator danych osobowych zostanie zobowiązany do wypłaty odszkodowania lub zostanie ukarany karą grzywny, </w:t>
      </w:r>
      <w:r w:rsidRPr="00B72910">
        <w:rPr>
          <w:rFonts w:ascii="Calibri" w:eastAsia="Calibri" w:hAnsi="Calibri" w:cs="Calibri"/>
          <w:iCs/>
          <w:sz w:val="22"/>
          <w:lang w:eastAsia="en-US"/>
        </w:rPr>
        <w:t>Przyjmujący zamówienie</w:t>
      </w:r>
      <w:r w:rsidRPr="00B72910">
        <w:rPr>
          <w:rFonts w:ascii="Calibri" w:eastAsia="Calibri" w:hAnsi="Calibri" w:cs="Calibri"/>
          <w:i/>
          <w:iCs/>
          <w:sz w:val="22"/>
          <w:lang w:eastAsia="en-US"/>
        </w:rPr>
        <w:t xml:space="preserve"> </w:t>
      </w:r>
      <w:r w:rsidRPr="00B72910">
        <w:rPr>
          <w:rFonts w:ascii="Calibri" w:eastAsia="Calibri" w:hAnsi="Calibri" w:cs="Calibri"/>
          <w:sz w:val="22"/>
          <w:lang w:eastAsia="en-US"/>
        </w:rPr>
        <w:t>zobowiązuje się pokryć poniesione z tego tytułu straty i koszty solidarnie z Udzielającym zamówienie.</w:t>
      </w:r>
    </w:p>
    <w:p w14:paraId="0CF8EAC5" w14:textId="77777777" w:rsidR="00263959" w:rsidRPr="00B72910" w:rsidRDefault="00263959">
      <w:pPr>
        <w:pStyle w:val="Style6"/>
        <w:widowControl/>
        <w:spacing w:line="240" w:lineRule="auto"/>
        <w:jc w:val="center"/>
        <w:rPr>
          <w:rFonts w:ascii="Calibri" w:hAnsi="Calibri" w:cs="Calibri"/>
          <w:sz w:val="22"/>
          <w:szCs w:val="22"/>
        </w:rPr>
      </w:pPr>
    </w:p>
    <w:p w14:paraId="445346F5" w14:textId="77777777" w:rsidR="00263959" w:rsidRPr="00B72910" w:rsidRDefault="00263959">
      <w:pPr>
        <w:pStyle w:val="Style6"/>
        <w:widowControl/>
        <w:spacing w:line="240" w:lineRule="auto"/>
        <w:jc w:val="center"/>
        <w:rPr>
          <w:rFonts w:ascii="Calibri" w:hAnsi="Calibri" w:cs="Calibri"/>
          <w:sz w:val="22"/>
          <w:szCs w:val="22"/>
        </w:rPr>
      </w:pPr>
      <w:r w:rsidRPr="00B72910">
        <w:rPr>
          <w:rStyle w:val="FontStyle28"/>
          <w:rFonts w:ascii="Calibri" w:hAnsi="Calibri" w:cs="Calibri"/>
          <w:b/>
        </w:rPr>
        <w:t>§11</w:t>
      </w:r>
    </w:p>
    <w:p w14:paraId="49D5F21B" w14:textId="77777777" w:rsidR="00263959" w:rsidRPr="00B72910" w:rsidRDefault="00263959" w:rsidP="006C06D2">
      <w:pPr>
        <w:pStyle w:val="Style7"/>
        <w:widowControl/>
        <w:jc w:val="center"/>
        <w:rPr>
          <w:rFonts w:ascii="Calibri" w:hAnsi="Calibri" w:cs="Calibri"/>
          <w:sz w:val="22"/>
          <w:szCs w:val="22"/>
        </w:rPr>
      </w:pPr>
      <w:r w:rsidRPr="00B72910">
        <w:rPr>
          <w:rStyle w:val="FontStyle24"/>
          <w:rFonts w:ascii="Calibri" w:hAnsi="Calibri" w:cs="Calibri"/>
          <w:sz w:val="22"/>
          <w:szCs w:val="22"/>
        </w:rPr>
        <w:t>Kary umowne</w:t>
      </w:r>
    </w:p>
    <w:p w14:paraId="2FB5CC21" w14:textId="77777777" w:rsidR="00263959" w:rsidRPr="00B72910" w:rsidRDefault="00263959" w:rsidP="00364F12">
      <w:pPr>
        <w:numPr>
          <w:ilvl w:val="3"/>
          <w:numId w:val="25"/>
        </w:numPr>
        <w:spacing w:after="0"/>
        <w:ind w:left="567" w:right="0" w:hanging="567"/>
        <w:rPr>
          <w:rFonts w:ascii="Calibri" w:hAnsi="Calibri" w:cs="Calibri"/>
          <w:sz w:val="22"/>
        </w:rPr>
      </w:pPr>
      <w:r w:rsidRPr="00B72910">
        <w:rPr>
          <w:rFonts w:ascii="Calibri" w:hAnsi="Calibri" w:cs="Calibri"/>
          <w:sz w:val="22"/>
        </w:rPr>
        <w:t>Przyjmujący zamówienie zapłaci</w:t>
      </w:r>
      <w:r w:rsidRPr="00B72910">
        <w:rPr>
          <w:rFonts w:ascii="Calibri" w:hAnsi="Calibri" w:cs="Calibri"/>
          <w:b/>
          <w:sz w:val="22"/>
        </w:rPr>
        <w:t xml:space="preserve"> </w:t>
      </w:r>
      <w:r w:rsidRPr="00B72910">
        <w:rPr>
          <w:rFonts w:ascii="Calibri" w:hAnsi="Calibri" w:cs="Calibri"/>
          <w:sz w:val="22"/>
        </w:rPr>
        <w:t>Udzielającemu zamówienia kary umowne w przypadku:</w:t>
      </w:r>
    </w:p>
    <w:p w14:paraId="6C64CB0D" w14:textId="424A9995" w:rsidR="00263959" w:rsidRPr="00B72910" w:rsidRDefault="00263959" w:rsidP="00364F12">
      <w:pPr>
        <w:numPr>
          <w:ilvl w:val="1"/>
          <w:numId w:val="18"/>
        </w:numPr>
        <w:spacing w:after="0"/>
        <w:ind w:left="1134" w:right="0" w:hanging="567"/>
        <w:rPr>
          <w:rFonts w:ascii="Calibri" w:hAnsi="Calibri" w:cs="Calibri"/>
          <w:sz w:val="22"/>
        </w:rPr>
      </w:pPr>
      <w:r w:rsidRPr="00B72910">
        <w:rPr>
          <w:rFonts w:ascii="Calibri" w:hAnsi="Calibri" w:cs="Calibri"/>
          <w:sz w:val="22"/>
        </w:rPr>
        <w:t>niezgodnego z obowiązującymi przepisami prawa prowadzenia dokumentacji medycznej pacjenta w wysokości 150 zł za każde stwierdzone naruszenie zasad prowadzenia dokumentacji medycznej,</w:t>
      </w:r>
    </w:p>
    <w:p w14:paraId="71CEB359" w14:textId="77777777" w:rsidR="00263959" w:rsidRPr="00B72910" w:rsidRDefault="00263959" w:rsidP="00364F12">
      <w:pPr>
        <w:numPr>
          <w:ilvl w:val="1"/>
          <w:numId w:val="18"/>
        </w:numPr>
        <w:spacing w:after="0"/>
        <w:ind w:left="1134" w:right="0" w:hanging="567"/>
        <w:rPr>
          <w:rFonts w:ascii="Calibri" w:hAnsi="Calibri" w:cs="Calibri"/>
          <w:sz w:val="22"/>
        </w:rPr>
      </w:pPr>
      <w:r w:rsidRPr="00B72910">
        <w:rPr>
          <w:rFonts w:ascii="Calibri" w:hAnsi="Calibri" w:cs="Calibri"/>
          <w:sz w:val="22"/>
        </w:rPr>
        <w:t xml:space="preserve">nieuzasadnionej odmowy udzielenia świadczeń zdrowotnych bądź naruszenia zasad przyjmowania pacjentów i ustalania terminów udzielania świadczeń zdrowotnych w wysokości 5% łącznego miesięcznego wynagrodzenia, ustalonego na podstawie </w:t>
      </w:r>
      <w:r w:rsidRPr="00B72910">
        <w:rPr>
          <w:rFonts w:ascii="Calibri" w:hAnsi="Calibri" w:cs="Calibri"/>
          <w:bCs/>
          <w:sz w:val="22"/>
        </w:rPr>
        <w:t>§ 7 ust. 2 umowy</w:t>
      </w:r>
      <w:r w:rsidRPr="00B72910">
        <w:rPr>
          <w:rFonts w:ascii="Calibri" w:hAnsi="Calibri" w:cs="Calibri"/>
          <w:sz w:val="22"/>
        </w:rPr>
        <w:t xml:space="preserve"> </w:t>
      </w:r>
      <w:r w:rsidRPr="00B72910">
        <w:rPr>
          <w:rFonts w:ascii="Calibri" w:hAnsi="Calibri" w:cs="Calibri"/>
          <w:bCs/>
          <w:sz w:val="22"/>
        </w:rPr>
        <w:t>w oparciu o ostatni zapłacony rachunek/fakturę za każde stwierdzone naruszenie</w:t>
      </w:r>
      <w:r w:rsidRPr="00B72910">
        <w:rPr>
          <w:rFonts w:ascii="Calibri" w:hAnsi="Calibri" w:cs="Calibri"/>
          <w:sz w:val="22"/>
        </w:rPr>
        <w:t>,</w:t>
      </w:r>
    </w:p>
    <w:p w14:paraId="21C34077" w14:textId="77777777" w:rsidR="00263959" w:rsidRPr="00B72910" w:rsidRDefault="00263959" w:rsidP="00364F12">
      <w:pPr>
        <w:numPr>
          <w:ilvl w:val="1"/>
          <w:numId w:val="18"/>
        </w:numPr>
        <w:spacing w:after="0"/>
        <w:ind w:left="1134" w:right="0" w:hanging="567"/>
        <w:rPr>
          <w:rFonts w:ascii="Calibri" w:hAnsi="Calibri" w:cs="Calibri"/>
          <w:sz w:val="22"/>
        </w:rPr>
      </w:pPr>
      <w:r w:rsidRPr="00B72910">
        <w:rPr>
          <w:rFonts w:ascii="Calibri" w:hAnsi="Calibri" w:cs="Calibri"/>
          <w:sz w:val="22"/>
        </w:rPr>
        <w:t xml:space="preserve">świadczeń usług medycznych i wydawania zaświadczeń, orzeczeń, itd. w trakcie trwania niniejszej umowy i udzielania świadczeń dla Udzielającego zamówienia, osobom nie będącym pacjentami Udzielającego zamówienie – w wysokości 20% łącznego miesięcznego wynagrodzenia, ustalonego na podstawie </w:t>
      </w:r>
      <w:r w:rsidRPr="00B72910">
        <w:rPr>
          <w:rFonts w:ascii="Calibri" w:hAnsi="Calibri" w:cs="Calibri"/>
          <w:bCs/>
          <w:sz w:val="22"/>
        </w:rPr>
        <w:t>§ 7 ust. 2 umowy w oparciu o ostatni zapłacony rachunek/fakturę za każde naruszenie</w:t>
      </w:r>
      <w:r w:rsidRPr="00B72910">
        <w:rPr>
          <w:rFonts w:ascii="Calibri" w:hAnsi="Calibri" w:cs="Calibri"/>
          <w:sz w:val="22"/>
        </w:rPr>
        <w:t>,</w:t>
      </w:r>
    </w:p>
    <w:p w14:paraId="5A8CD4B2" w14:textId="77777777" w:rsidR="00263959" w:rsidRPr="00B72910" w:rsidRDefault="00263959" w:rsidP="00364F12">
      <w:pPr>
        <w:numPr>
          <w:ilvl w:val="1"/>
          <w:numId w:val="18"/>
        </w:numPr>
        <w:spacing w:after="0"/>
        <w:ind w:left="1134" w:right="0" w:hanging="567"/>
        <w:rPr>
          <w:rFonts w:ascii="Calibri" w:hAnsi="Calibri" w:cs="Calibri"/>
          <w:sz w:val="22"/>
        </w:rPr>
      </w:pPr>
      <w:r w:rsidRPr="00B72910">
        <w:rPr>
          <w:rFonts w:ascii="Calibri" w:hAnsi="Calibri" w:cs="Calibri"/>
          <w:sz w:val="22"/>
        </w:rPr>
        <w:t xml:space="preserve">zawinionego opóźnienia rozpoczęcia udzielania świadczeń zdrowotnych w stosunku do ustalonych terminów/godzin – w wysokości 5% łącznego miesięcznego wynagrodzenia, ustalonego na podstawie </w:t>
      </w:r>
      <w:r w:rsidRPr="00B72910">
        <w:rPr>
          <w:rFonts w:ascii="Calibri" w:hAnsi="Calibri" w:cs="Calibri"/>
          <w:bCs/>
          <w:sz w:val="22"/>
        </w:rPr>
        <w:t>§ 7 ust. 2 umowy w oparciu o ostatni zapłacony rachunek/fakturę za każde naruszenie</w:t>
      </w:r>
      <w:r w:rsidRPr="00B72910">
        <w:rPr>
          <w:rFonts w:ascii="Calibri" w:hAnsi="Calibri" w:cs="Calibri"/>
          <w:sz w:val="22"/>
        </w:rPr>
        <w:t>,</w:t>
      </w:r>
    </w:p>
    <w:p w14:paraId="67C884BB" w14:textId="77777777" w:rsidR="00263959" w:rsidRPr="00B72910" w:rsidRDefault="00263959" w:rsidP="00364F12">
      <w:pPr>
        <w:numPr>
          <w:ilvl w:val="1"/>
          <w:numId w:val="18"/>
        </w:numPr>
        <w:spacing w:after="0"/>
        <w:ind w:left="1134" w:right="0" w:hanging="567"/>
        <w:rPr>
          <w:rFonts w:ascii="Calibri" w:hAnsi="Calibri" w:cs="Calibri"/>
          <w:sz w:val="22"/>
        </w:rPr>
      </w:pPr>
      <w:r w:rsidRPr="00B72910">
        <w:rPr>
          <w:rFonts w:ascii="Calibri" w:hAnsi="Calibri" w:cs="Calibri"/>
          <w:sz w:val="22"/>
        </w:rPr>
        <w:t xml:space="preserve">udzielania świadczeń zdrowotnych niezgodnie z aktualną wiedzą medyczną, standardami lub obowiązującymi w tym zakresie przepisami prawa – w wysokości 20% łącznego miesięcznego wynagrodzenia, ustalonego na podstawie </w:t>
      </w:r>
      <w:r w:rsidRPr="00B72910">
        <w:rPr>
          <w:rFonts w:ascii="Calibri" w:hAnsi="Calibri" w:cs="Calibri"/>
          <w:bCs/>
          <w:sz w:val="22"/>
        </w:rPr>
        <w:t>§ 7 ust. 2 umowy w oparciu o ostatni zapłacony rachunek/fakturę za każde naruszenie,</w:t>
      </w:r>
    </w:p>
    <w:p w14:paraId="1298F27F" w14:textId="77777777" w:rsidR="00263959" w:rsidRPr="00B72910" w:rsidRDefault="00263959" w:rsidP="00364F12">
      <w:pPr>
        <w:numPr>
          <w:ilvl w:val="1"/>
          <w:numId w:val="18"/>
        </w:numPr>
        <w:spacing w:after="0"/>
        <w:ind w:left="1134" w:right="0" w:hanging="567"/>
        <w:rPr>
          <w:rFonts w:ascii="Calibri" w:hAnsi="Calibri" w:cs="Calibri"/>
          <w:sz w:val="22"/>
        </w:rPr>
      </w:pPr>
      <w:r w:rsidRPr="00B72910">
        <w:rPr>
          <w:rFonts w:ascii="Calibri" w:hAnsi="Calibri" w:cs="Calibri"/>
          <w:bCs/>
          <w:sz w:val="22"/>
        </w:rPr>
        <w:t>uzasadnionej skargi pacjenta oraz/lub jego rodziny lub opiekuna – w sprawach dotyczących udzielania świadczeń zdrowotnych, z wyłączeniem skarg dotyczących zastosowanych metod leczenia</w:t>
      </w:r>
      <w:r w:rsidR="00D44F00">
        <w:rPr>
          <w:rFonts w:ascii="Calibri" w:hAnsi="Calibri" w:cs="Calibri"/>
          <w:bCs/>
          <w:sz w:val="22"/>
        </w:rPr>
        <w:t>/pielęgnacji</w:t>
      </w:r>
      <w:r w:rsidRPr="00B72910">
        <w:rPr>
          <w:rFonts w:ascii="Calibri" w:hAnsi="Calibri" w:cs="Calibri"/>
          <w:bCs/>
          <w:sz w:val="22"/>
        </w:rPr>
        <w:t xml:space="preserve"> – w wysokości 5% </w:t>
      </w:r>
      <w:r w:rsidRPr="00B72910">
        <w:rPr>
          <w:rFonts w:ascii="Calibri" w:hAnsi="Calibri" w:cs="Calibri"/>
          <w:sz w:val="22"/>
        </w:rPr>
        <w:t xml:space="preserve">łącznego miesięcznego wynagrodzenia, ustalonego na podstawie </w:t>
      </w:r>
      <w:r w:rsidRPr="00B72910">
        <w:rPr>
          <w:rFonts w:ascii="Calibri" w:hAnsi="Calibri" w:cs="Calibri"/>
          <w:bCs/>
          <w:sz w:val="22"/>
        </w:rPr>
        <w:t xml:space="preserve">§ 7 ust. 2 </w:t>
      </w:r>
      <w:r w:rsidR="00364F12" w:rsidRPr="00B72910">
        <w:rPr>
          <w:rFonts w:ascii="Calibri" w:hAnsi="Calibri" w:cs="Calibri"/>
          <w:bCs/>
          <w:sz w:val="22"/>
        </w:rPr>
        <w:t xml:space="preserve">i </w:t>
      </w:r>
      <w:r w:rsidRPr="00B72910">
        <w:rPr>
          <w:rFonts w:ascii="Calibri" w:hAnsi="Calibri" w:cs="Calibri"/>
          <w:bCs/>
          <w:sz w:val="22"/>
        </w:rPr>
        <w:t xml:space="preserve">umowy </w:t>
      </w:r>
      <w:r w:rsidRPr="00B72910">
        <w:rPr>
          <w:rFonts w:ascii="Calibri" w:hAnsi="Calibri" w:cs="Calibri"/>
          <w:bCs/>
          <w:sz w:val="22"/>
        </w:rPr>
        <w:lastRenderedPageBreak/>
        <w:t xml:space="preserve">w oparciu o ostatni zapłacony rachunek/fakturę za każde potwierdzone naruszenie; w takim przypadku </w:t>
      </w:r>
      <w:r w:rsidR="00364F12" w:rsidRPr="00B72910">
        <w:rPr>
          <w:rFonts w:ascii="Calibri" w:hAnsi="Calibri" w:cs="Calibri"/>
          <w:bCs/>
          <w:sz w:val="22"/>
        </w:rPr>
        <w:t>s</w:t>
      </w:r>
      <w:r w:rsidRPr="00B72910">
        <w:rPr>
          <w:rFonts w:ascii="Calibri" w:hAnsi="Calibri" w:cs="Calibri"/>
          <w:bCs/>
          <w:sz w:val="22"/>
        </w:rPr>
        <w:t>karga pacjenta winna być złożona na piśmie i podpisana. Udzielający zamówienia przed obciążeniem karą zażąda wyjaśnień od Przyjmującego zamówienie na piśmie. Obciążenie karą nastąpi w przypadku nieudzielania wyjaśnień przez Przyjmującego zamówienie lub nieuwzględnienia wyjaśnień</w:t>
      </w:r>
      <w:r w:rsidR="00364F12" w:rsidRPr="00B72910">
        <w:rPr>
          <w:rFonts w:ascii="Calibri" w:hAnsi="Calibri" w:cs="Calibri"/>
          <w:bCs/>
          <w:sz w:val="22"/>
        </w:rPr>
        <w:t>,</w:t>
      </w:r>
    </w:p>
    <w:p w14:paraId="109BAF95" w14:textId="77777777" w:rsidR="00263959" w:rsidRPr="00B72910" w:rsidRDefault="00263959" w:rsidP="00364F12">
      <w:pPr>
        <w:numPr>
          <w:ilvl w:val="1"/>
          <w:numId w:val="18"/>
        </w:numPr>
        <w:shd w:val="clear" w:color="auto" w:fill="FFFFFF"/>
        <w:spacing w:after="0"/>
        <w:ind w:left="1134" w:right="0" w:hanging="567"/>
        <w:rPr>
          <w:rFonts w:ascii="Calibri" w:hAnsi="Calibri" w:cs="Calibri"/>
          <w:sz w:val="22"/>
        </w:rPr>
      </w:pPr>
      <w:r w:rsidRPr="00B72910">
        <w:rPr>
          <w:rFonts w:ascii="Calibri" w:hAnsi="Calibri" w:cs="Calibri"/>
          <w:sz w:val="22"/>
        </w:rPr>
        <w:t>niepoinformowania Udzielającego zamówienia o powierzeniu wykonywania zleconych czynności innej osobie - w wysokości 5% miesięcznego łącznego wynagrodzenia, ustalonego na podstawie § 7 ust. 2 umowy wykazanego w rachunku/fakturze za poprzedni miesiąc za każdy udowodniony przypadek</w:t>
      </w:r>
      <w:r w:rsidR="00364F12" w:rsidRPr="00B72910">
        <w:rPr>
          <w:rFonts w:ascii="Calibri" w:hAnsi="Calibri" w:cs="Calibri"/>
          <w:sz w:val="22"/>
        </w:rPr>
        <w:t>,</w:t>
      </w:r>
    </w:p>
    <w:p w14:paraId="3FAB9882" w14:textId="77777777" w:rsidR="00263959" w:rsidRPr="00B72910" w:rsidRDefault="00263959" w:rsidP="00364F12">
      <w:pPr>
        <w:numPr>
          <w:ilvl w:val="1"/>
          <w:numId w:val="18"/>
        </w:numPr>
        <w:spacing w:after="0"/>
        <w:ind w:left="1134" w:right="0" w:hanging="567"/>
        <w:rPr>
          <w:rFonts w:ascii="Calibri" w:hAnsi="Calibri" w:cs="Calibri"/>
          <w:sz w:val="22"/>
        </w:rPr>
      </w:pPr>
      <w:r w:rsidRPr="00B72910">
        <w:rPr>
          <w:rFonts w:ascii="Calibri" w:hAnsi="Calibri" w:cs="Calibri"/>
          <w:bCs/>
          <w:sz w:val="22"/>
        </w:rPr>
        <w:t xml:space="preserve">w przypadku rozwiązania umowy z winy Przyjmującego zamówienie – w wysokości 50% </w:t>
      </w:r>
      <w:r w:rsidRPr="00B72910">
        <w:rPr>
          <w:rFonts w:ascii="Calibri" w:hAnsi="Calibri" w:cs="Calibri"/>
          <w:sz w:val="22"/>
        </w:rPr>
        <w:t xml:space="preserve">łącznego miesięcznego wynagrodzenia, ustalonego na podstawie </w:t>
      </w:r>
      <w:r w:rsidRPr="00B72910">
        <w:rPr>
          <w:rFonts w:ascii="Calibri" w:hAnsi="Calibri" w:cs="Calibri"/>
          <w:bCs/>
          <w:sz w:val="22"/>
        </w:rPr>
        <w:t>§ 7 ust. 2 umowy w oparciu o ostatni zapłacony rachunek/fakturę</w:t>
      </w:r>
      <w:r w:rsidR="00364F12" w:rsidRPr="00B72910">
        <w:rPr>
          <w:rFonts w:ascii="Calibri" w:hAnsi="Calibri" w:cs="Calibri"/>
          <w:bCs/>
          <w:sz w:val="22"/>
        </w:rPr>
        <w:t>,</w:t>
      </w:r>
    </w:p>
    <w:p w14:paraId="3506819A" w14:textId="77777777" w:rsidR="00263959" w:rsidRPr="00B72910" w:rsidRDefault="00263959" w:rsidP="00364F12">
      <w:pPr>
        <w:pStyle w:val="Akapitzlist"/>
        <w:numPr>
          <w:ilvl w:val="1"/>
          <w:numId w:val="18"/>
        </w:numPr>
        <w:spacing w:after="0"/>
        <w:ind w:left="1134" w:right="45" w:hanging="567"/>
        <w:rPr>
          <w:rFonts w:ascii="Calibri" w:hAnsi="Calibri" w:cs="Calibri"/>
          <w:sz w:val="22"/>
        </w:rPr>
      </w:pPr>
      <w:r w:rsidRPr="00B72910">
        <w:rPr>
          <w:rFonts w:ascii="Calibri" w:hAnsi="Calibri" w:cs="Calibri"/>
          <w:sz w:val="22"/>
        </w:rPr>
        <w:t>w przypadku naruszenia zasad dotyczących ochrony danych osobowych kwotę 1.000 zł za każde naruszenie,</w:t>
      </w:r>
    </w:p>
    <w:p w14:paraId="55A6CAA2" w14:textId="77777777" w:rsidR="00263959" w:rsidRPr="00B72910" w:rsidRDefault="00263959" w:rsidP="00364F12">
      <w:pPr>
        <w:numPr>
          <w:ilvl w:val="1"/>
          <w:numId w:val="18"/>
        </w:numPr>
        <w:spacing w:after="0"/>
        <w:ind w:left="1134" w:right="0" w:hanging="567"/>
        <w:rPr>
          <w:rFonts w:ascii="Calibri" w:hAnsi="Calibri" w:cs="Calibri"/>
          <w:sz w:val="22"/>
        </w:rPr>
      </w:pPr>
      <w:r w:rsidRPr="00B72910">
        <w:rPr>
          <w:rFonts w:ascii="Calibri" w:hAnsi="Calibri" w:cs="Calibri"/>
          <w:bCs/>
          <w:sz w:val="22"/>
        </w:rPr>
        <w:t>w przypadku naruszenia klauzuli poufności kwotę 10.000 zł za każde naruszenie</w:t>
      </w:r>
      <w:r w:rsidR="00364F12" w:rsidRPr="00B72910">
        <w:rPr>
          <w:rFonts w:ascii="Calibri" w:hAnsi="Calibri" w:cs="Calibri"/>
          <w:bCs/>
          <w:sz w:val="22"/>
        </w:rPr>
        <w:t>,</w:t>
      </w:r>
    </w:p>
    <w:p w14:paraId="7AB892F2" w14:textId="77777777" w:rsidR="00263959" w:rsidRPr="00B72910" w:rsidRDefault="00263959" w:rsidP="00364F12">
      <w:pPr>
        <w:numPr>
          <w:ilvl w:val="1"/>
          <w:numId w:val="18"/>
        </w:numPr>
        <w:spacing w:after="0"/>
        <w:ind w:left="1134" w:right="0" w:hanging="567"/>
        <w:rPr>
          <w:rFonts w:ascii="Calibri" w:hAnsi="Calibri" w:cs="Calibri"/>
          <w:sz w:val="22"/>
        </w:rPr>
      </w:pPr>
      <w:r w:rsidRPr="00B72910">
        <w:rPr>
          <w:rFonts w:ascii="Calibri" w:hAnsi="Calibri" w:cs="Calibri"/>
          <w:bCs/>
          <w:sz w:val="22"/>
        </w:rPr>
        <w:t>w przypadku, o którym mowa w § 7 ust. 7, gdy opóźnienie w złożeniu faktury przekracza 60 dni - 5 % wartości złożonej z opóźnieniem faktury.</w:t>
      </w:r>
    </w:p>
    <w:p w14:paraId="15EA55E9" w14:textId="77777777" w:rsidR="00263959" w:rsidRPr="00B72910" w:rsidRDefault="00263959" w:rsidP="00364F12">
      <w:pPr>
        <w:numPr>
          <w:ilvl w:val="3"/>
          <w:numId w:val="25"/>
        </w:numPr>
        <w:spacing w:after="0"/>
        <w:ind w:left="567" w:right="0" w:hanging="567"/>
        <w:rPr>
          <w:rFonts w:ascii="Calibri" w:hAnsi="Calibri" w:cs="Calibri"/>
          <w:sz w:val="22"/>
        </w:rPr>
      </w:pPr>
      <w:r w:rsidRPr="00B72910">
        <w:rPr>
          <w:rFonts w:ascii="Calibri" w:hAnsi="Calibri" w:cs="Calibri"/>
          <w:bCs/>
          <w:sz w:val="22"/>
        </w:rPr>
        <w:t>W przypadku nałożenia przez Narodowy Fundusz Zdrowia na Udzielającego zamówienie kary z tytułu niewykonania lub nienależytego wykonania świadczeń zdrowotnych, które na warunkach objętych niniejszą umową przyjął do wykonania Przyjmujący zamówienie - Przyjmujący zamówienie będzie zobowiązany zwrócić na rzecz Udzielającego zamówienia poniesione z tego tytułu wydatki w wysokości równej nałożonej karze.</w:t>
      </w:r>
    </w:p>
    <w:p w14:paraId="59EE9932" w14:textId="77777777" w:rsidR="00263959" w:rsidRPr="00B72910" w:rsidRDefault="00263959" w:rsidP="00364F12">
      <w:pPr>
        <w:numPr>
          <w:ilvl w:val="3"/>
          <w:numId w:val="25"/>
        </w:numPr>
        <w:spacing w:after="0"/>
        <w:ind w:left="567" w:right="0" w:hanging="567"/>
        <w:rPr>
          <w:rFonts w:ascii="Calibri" w:hAnsi="Calibri" w:cs="Calibri"/>
          <w:sz w:val="22"/>
        </w:rPr>
      </w:pPr>
      <w:r w:rsidRPr="00B72910">
        <w:rPr>
          <w:rFonts w:ascii="Calibri" w:hAnsi="Calibri" w:cs="Calibri"/>
          <w:bCs/>
          <w:sz w:val="22"/>
        </w:rPr>
        <w:t xml:space="preserve">Strony ustalają limit kar umownych naliczonych z tytułu realizacji niniejszej umowy do wartości średniego za cały czas trwania umowy, 3-miesięcznego wynagrodzenia należnego Przyjmującemu zamówienie. </w:t>
      </w:r>
      <w:r w:rsidR="00C57767">
        <w:rPr>
          <w:rFonts w:ascii="Calibri" w:hAnsi="Calibri" w:cs="Calibri"/>
          <w:bCs/>
          <w:sz w:val="22"/>
        </w:rPr>
        <w:t>Powyższe ograniczenie nie dotyczy ust. 2.</w:t>
      </w:r>
    </w:p>
    <w:p w14:paraId="3177ECEE" w14:textId="77777777" w:rsidR="00263959" w:rsidRPr="00B72910" w:rsidRDefault="00263959" w:rsidP="00364F12">
      <w:pPr>
        <w:numPr>
          <w:ilvl w:val="3"/>
          <w:numId w:val="25"/>
        </w:numPr>
        <w:spacing w:after="0"/>
        <w:ind w:left="567" w:right="0" w:hanging="567"/>
        <w:rPr>
          <w:rFonts w:ascii="Calibri" w:hAnsi="Calibri" w:cs="Calibri"/>
          <w:sz w:val="22"/>
        </w:rPr>
      </w:pPr>
      <w:r w:rsidRPr="00B72910">
        <w:rPr>
          <w:rFonts w:ascii="Calibri" w:hAnsi="Calibri" w:cs="Calibri"/>
          <w:sz w:val="22"/>
        </w:rPr>
        <w:t xml:space="preserve">W przypadku, gdy kara umowna nie pokryje szkody wyrządzonej przez Przyjmującego zamówienie, Udzielający zamówienia ma prawo dochodzić odszkodowania przewyższającego wartość kary umownej na zasadach ogólnych. </w:t>
      </w:r>
    </w:p>
    <w:p w14:paraId="60C9312A" w14:textId="77777777" w:rsidR="00263959" w:rsidRPr="00B72910" w:rsidRDefault="00263959" w:rsidP="00364F12">
      <w:pPr>
        <w:numPr>
          <w:ilvl w:val="3"/>
          <w:numId w:val="25"/>
        </w:numPr>
        <w:spacing w:after="0"/>
        <w:ind w:left="567" w:right="0" w:hanging="567"/>
        <w:rPr>
          <w:rFonts w:ascii="Calibri" w:hAnsi="Calibri" w:cs="Calibri"/>
          <w:sz w:val="22"/>
        </w:rPr>
      </w:pPr>
      <w:r w:rsidRPr="00B72910">
        <w:rPr>
          <w:rFonts w:ascii="Calibri" w:hAnsi="Calibri" w:cs="Calibri"/>
          <w:sz w:val="22"/>
        </w:rPr>
        <w:t>Przyjmujący zamówienie ma obowiązek wpłaty na rachunek Udzielającego zamówienia kary umownej w terminie 14 dni od doręczenia pisma wzywającego do zapłaty udowodnionej kary umownej.</w:t>
      </w:r>
      <w:r w:rsidRPr="00B72910">
        <w:rPr>
          <w:rFonts w:ascii="Calibri" w:hAnsi="Calibri" w:cs="Calibri"/>
          <w:bCs/>
          <w:sz w:val="22"/>
        </w:rPr>
        <w:t xml:space="preserve"> Udzielający zamówienie zastrzega sobie prawo do potrącania kwot kar umownych z przysługujących należności Przyjmującego zamówienie. </w:t>
      </w:r>
    </w:p>
    <w:p w14:paraId="216FF5C5" w14:textId="77777777" w:rsidR="00263959" w:rsidRPr="00B72910" w:rsidRDefault="00263959" w:rsidP="00364F12">
      <w:pPr>
        <w:numPr>
          <w:ilvl w:val="3"/>
          <w:numId w:val="25"/>
        </w:numPr>
        <w:spacing w:after="0"/>
        <w:ind w:left="567" w:right="0" w:hanging="567"/>
        <w:rPr>
          <w:rFonts w:ascii="Calibri" w:hAnsi="Calibri" w:cs="Calibri"/>
          <w:sz w:val="22"/>
        </w:rPr>
      </w:pPr>
      <w:r w:rsidRPr="00B72910">
        <w:rPr>
          <w:rFonts w:ascii="Calibri" w:hAnsi="Calibri" w:cs="Calibri"/>
          <w:bCs/>
          <w:sz w:val="22"/>
        </w:rPr>
        <w:t>Przyjmujący zamówienie wyraża zgodę na potrącenie należnych kar umownych z przysługującego mu wynagrodzenia.</w:t>
      </w:r>
    </w:p>
    <w:p w14:paraId="5F34546A" w14:textId="77777777" w:rsidR="00263959" w:rsidRPr="00B72910" w:rsidRDefault="00263959" w:rsidP="00364F12">
      <w:pPr>
        <w:numPr>
          <w:ilvl w:val="3"/>
          <w:numId w:val="25"/>
        </w:numPr>
        <w:spacing w:after="0"/>
        <w:ind w:left="567" w:right="0" w:hanging="567"/>
        <w:rPr>
          <w:rFonts w:ascii="Calibri" w:hAnsi="Calibri" w:cs="Calibri"/>
          <w:sz w:val="22"/>
        </w:rPr>
      </w:pPr>
      <w:r w:rsidRPr="00B72910">
        <w:rPr>
          <w:rFonts w:ascii="Calibri" w:hAnsi="Calibri" w:cs="Calibri"/>
          <w:sz w:val="22"/>
        </w:rPr>
        <w:t>Odpowiedzialność za szkodę wyrządzoną przy udzielaniu świadczeń na podstawie niniejszej umowy ponoszą w stosunku do poszkodowanego pacjenta solidarnie Udzielający zamówienia i Przyjmujący zamówienie. Strona</w:t>
      </w:r>
      <w:r w:rsidRPr="00B72910">
        <w:rPr>
          <w:rFonts w:ascii="Calibri" w:hAnsi="Calibri" w:cs="Calibri"/>
          <w:sz w:val="22"/>
          <w:shd w:val="clear" w:color="auto" w:fill="FFFFFF"/>
        </w:rPr>
        <w:t>, która zaspokoi roszczenie, będzie uprawniona do żądania zwrotu spełnionego świadczenia od drugiej Strony jako współdłużnika w zależności od jej stosunku do wyrządzonej szkody i stopnia zawinienia.</w:t>
      </w:r>
    </w:p>
    <w:p w14:paraId="75975C24" w14:textId="77777777" w:rsidR="0022644E" w:rsidRDefault="0022644E" w:rsidP="007B7FF8">
      <w:pPr>
        <w:pStyle w:val="Style6"/>
        <w:widowControl/>
        <w:spacing w:line="240" w:lineRule="auto"/>
        <w:rPr>
          <w:rStyle w:val="FontStyle28"/>
          <w:rFonts w:ascii="Calibri" w:hAnsi="Calibri" w:cs="Calibri"/>
          <w:b/>
        </w:rPr>
      </w:pPr>
    </w:p>
    <w:p w14:paraId="4AB6D806" w14:textId="77777777" w:rsidR="0022644E" w:rsidRDefault="0022644E">
      <w:pPr>
        <w:pStyle w:val="Style6"/>
        <w:widowControl/>
        <w:spacing w:line="240" w:lineRule="auto"/>
        <w:jc w:val="center"/>
        <w:rPr>
          <w:rStyle w:val="FontStyle28"/>
          <w:rFonts w:ascii="Calibri" w:hAnsi="Calibri" w:cs="Calibri"/>
          <w:b/>
        </w:rPr>
      </w:pPr>
    </w:p>
    <w:p w14:paraId="638A3D43" w14:textId="77777777" w:rsidR="00263959" w:rsidRPr="00B72910" w:rsidRDefault="00263959">
      <w:pPr>
        <w:pStyle w:val="Style6"/>
        <w:widowControl/>
        <w:spacing w:line="240" w:lineRule="auto"/>
        <w:jc w:val="center"/>
        <w:rPr>
          <w:rFonts w:ascii="Calibri" w:hAnsi="Calibri" w:cs="Calibri"/>
          <w:sz w:val="22"/>
          <w:szCs w:val="22"/>
        </w:rPr>
      </w:pPr>
      <w:r w:rsidRPr="00B72910">
        <w:rPr>
          <w:rStyle w:val="FontStyle28"/>
          <w:rFonts w:ascii="Calibri" w:hAnsi="Calibri" w:cs="Calibri"/>
          <w:b/>
        </w:rPr>
        <w:t>§12</w:t>
      </w:r>
    </w:p>
    <w:p w14:paraId="495D206F" w14:textId="77777777" w:rsidR="00263959" w:rsidRPr="00B72910" w:rsidRDefault="00263959">
      <w:pPr>
        <w:pStyle w:val="Style7"/>
        <w:widowControl/>
        <w:jc w:val="center"/>
        <w:rPr>
          <w:rFonts w:ascii="Calibri" w:hAnsi="Calibri" w:cs="Calibri"/>
          <w:sz w:val="22"/>
          <w:szCs w:val="22"/>
        </w:rPr>
      </w:pPr>
      <w:r w:rsidRPr="00B72910">
        <w:rPr>
          <w:rStyle w:val="FontStyle24"/>
          <w:rFonts w:ascii="Calibri" w:hAnsi="Calibri" w:cs="Calibri"/>
          <w:sz w:val="22"/>
          <w:szCs w:val="22"/>
        </w:rPr>
        <w:t>Kwestie sporne</w:t>
      </w:r>
    </w:p>
    <w:p w14:paraId="14B22E26" w14:textId="77777777" w:rsidR="00263959" w:rsidRPr="00B72910" w:rsidRDefault="00263959">
      <w:pPr>
        <w:pStyle w:val="Style6"/>
        <w:widowControl/>
        <w:spacing w:line="240" w:lineRule="auto"/>
        <w:rPr>
          <w:rFonts w:ascii="Calibri" w:hAnsi="Calibri" w:cs="Calibri"/>
          <w:sz w:val="22"/>
          <w:szCs w:val="22"/>
        </w:rPr>
      </w:pPr>
      <w:r w:rsidRPr="00B72910">
        <w:rPr>
          <w:rStyle w:val="FontStyle28"/>
          <w:rFonts w:ascii="Calibri" w:hAnsi="Calibri" w:cs="Calibri"/>
        </w:rPr>
        <w:t>Ewentualne sprawy sporne wynikłe na tle wykonywania niniejszej umowy po wyczerpaniu możliwości ich polubownego załatwienia podlegać będą rozstrzygnięciu przez Sąd powszechny właściwy dla siedziby Udzielającego zamówienia.</w:t>
      </w:r>
    </w:p>
    <w:p w14:paraId="12A129E5" w14:textId="77777777" w:rsidR="00263959" w:rsidRPr="00B72910" w:rsidRDefault="00263959">
      <w:pPr>
        <w:pStyle w:val="Style6"/>
        <w:widowControl/>
        <w:spacing w:line="240" w:lineRule="auto"/>
        <w:rPr>
          <w:rFonts w:ascii="Calibri" w:hAnsi="Calibri" w:cs="Calibri"/>
          <w:sz w:val="22"/>
          <w:szCs w:val="22"/>
        </w:rPr>
      </w:pPr>
    </w:p>
    <w:p w14:paraId="4BD0F19C" w14:textId="77777777" w:rsidR="00263959" w:rsidRPr="00B72910" w:rsidRDefault="00263959">
      <w:pPr>
        <w:pStyle w:val="Style6"/>
        <w:widowControl/>
        <w:spacing w:line="240" w:lineRule="auto"/>
        <w:jc w:val="center"/>
        <w:rPr>
          <w:rFonts w:ascii="Calibri" w:hAnsi="Calibri" w:cs="Calibri"/>
          <w:sz w:val="22"/>
          <w:szCs w:val="22"/>
        </w:rPr>
      </w:pPr>
      <w:r w:rsidRPr="00B72910">
        <w:rPr>
          <w:rStyle w:val="FontStyle28"/>
          <w:rFonts w:ascii="Calibri" w:hAnsi="Calibri" w:cs="Calibri"/>
          <w:b/>
        </w:rPr>
        <w:t>§13</w:t>
      </w:r>
    </w:p>
    <w:p w14:paraId="29D1C916" w14:textId="77777777" w:rsidR="00263959" w:rsidRPr="00B72910" w:rsidRDefault="00263959">
      <w:pPr>
        <w:pStyle w:val="Style7"/>
        <w:widowControl/>
        <w:jc w:val="center"/>
        <w:rPr>
          <w:rFonts w:ascii="Calibri" w:hAnsi="Calibri" w:cs="Calibri"/>
          <w:sz w:val="22"/>
          <w:szCs w:val="22"/>
        </w:rPr>
      </w:pPr>
      <w:r w:rsidRPr="00B72910">
        <w:rPr>
          <w:rStyle w:val="FontStyle24"/>
          <w:rFonts w:ascii="Calibri" w:hAnsi="Calibri" w:cs="Calibri"/>
          <w:sz w:val="22"/>
          <w:szCs w:val="22"/>
        </w:rPr>
        <w:t>Postanowienia końcowe</w:t>
      </w:r>
    </w:p>
    <w:p w14:paraId="701C1B8B" w14:textId="77777777" w:rsidR="00263959" w:rsidRPr="00B72910" w:rsidRDefault="00263959" w:rsidP="00364F12">
      <w:pPr>
        <w:pStyle w:val="Style10"/>
        <w:widowControl/>
        <w:numPr>
          <w:ilvl w:val="0"/>
          <w:numId w:val="38"/>
        </w:numPr>
        <w:ind w:left="567" w:hanging="567"/>
        <w:jc w:val="both"/>
        <w:rPr>
          <w:rFonts w:ascii="Calibri" w:hAnsi="Calibri" w:cs="Calibri"/>
          <w:sz w:val="22"/>
          <w:szCs w:val="22"/>
        </w:rPr>
      </w:pPr>
      <w:r w:rsidRPr="00B72910">
        <w:rPr>
          <w:rStyle w:val="FontStyle28"/>
          <w:rFonts w:ascii="Calibri" w:hAnsi="Calibri" w:cs="Calibri"/>
        </w:rPr>
        <w:t>Wszelkie zmiany umowy wymagają formy pisemnej pod rygorem nieważności.</w:t>
      </w:r>
    </w:p>
    <w:p w14:paraId="01599970" w14:textId="3E4E22A3" w:rsidR="00263959" w:rsidRPr="00B72910" w:rsidRDefault="00263959" w:rsidP="00364F12">
      <w:pPr>
        <w:pStyle w:val="Style10"/>
        <w:widowControl/>
        <w:numPr>
          <w:ilvl w:val="0"/>
          <w:numId w:val="38"/>
        </w:numPr>
        <w:ind w:left="567" w:hanging="567"/>
        <w:jc w:val="both"/>
        <w:rPr>
          <w:rFonts w:ascii="Calibri" w:hAnsi="Calibri" w:cs="Calibri"/>
          <w:sz w:val="22"/>
          <w:szCs w:val="22"/>
        </w:rPr>
      </w:pPr>
      <w:r w:rsidRPr="00B72910">
        <w:rPr>
          <w:rStyle w:val="FontStyle28"/>
          <w:rFonts w:ascii="Calibri" w:hAnsi="Calibri" w:cs="Calibri"/>
        </w:rPr>
        <w:t>W sprawach nieuregulowanych w niniejszej umowie mają zastosowanie przepisy</w:t>
      </w:r>
      <w:r w:rsidR="0053534E">
        <w:rPr>
          <w:rStyle w:val="FontStyle28"/>
          <w:rFonts w:ascii="Calibri" w:hAnsi="Calibri" w:cs="Calibri"/>
        </w:rPr>
        <w:t xml:space="preserve"> m.in.</w:t>
      </w:r>
      <w:r w:rsidRPr="00B72910">
        <w:rPr>
          <w:rStyle w:val="FontStyle28"/>
          <w:rFonts w:ascii="Calibri" w:hAnsi="Calibri" w:cs="Calibri"/>
        </w:rPr>
        <w:t>:</w:t>
      </w:r>
    </w:p>
    <w:p w14:paraId="65600D91" w14:textId="77777777" w:rsidR="00263959" w:rsidRPr="00B72910" w:rsidRDefault="00263959" w:rsidP="00364F12">
      <w:pPr>
        <w:pStyle w:val="Style10"/>
        <w:widowControl/>
        <w:numPr>
          <w:ilvl w:val="0"/>
          <w:numId w:val="39"/>
        </w:numPr>
        <w:tabs>
          <w:tab w:val="left" w:pos="1134"/>
        </w:tabs>
        <w:ind w:left="1134" w:hanging="567"/>
        <w:jc w:val="both"/>
        <w:rPr>
          <w:rFonts w:ascii="Calibri" w:hAnsi="Calibri" w:cs="Calibri"/>
          <w:sz w:val="22"/>
          <w:szCs w:val="22"/>
        </w:rPr>
      </w:pPr>
      <w:r w:rsidRPr="00B72910">
        <w:rPr>
          <w:rStyle w:val="FontStyle28"/>
          <w:rFonts w:ascii="Calibri" w:hAnsi="Calibri" w:cs="Calibri"/>
        </w:rPr>
        <w:t xml:space="preserve">Kodeksu Cywilnego, </w:t>
      </w:r>
    </w:p>
    <w:p w14:paraId="30F55024" w14:textId="77777777" w:rsidR="00263959" w:rsidRPr="00B72910" w:rsidRDefault="00364F12" w:rsidP="00364F12">
      <w:pPr>
        <w:pStyle w:val="Style10"/>
        <w:widowControl/>
        <w:numPr>
          <w:ilvl w:val="0"/>
          <w:numId w:val="39"/>
        </w:numPr>
        <w:tabs>
          <w:tab w:val="left" w:pos="1134"/>
        </w:tabs>
        <w:ind w:left="1134" w:hanging="567"/>
        <w:jc w:val="both"/>
        <w:rPr>
          <w:rFonts w:ascii="Calibri" w:hAnsi="Calibri" w:cs="Calibri"/>
          <w:sz w:val="22"/>
          <w:szCs w:val="22"/>
        </w:rPr>
      </w:pPr>
      <w:r w:rsidRPr="00B72910">
        <w:rPr>
          <w:rStyle w:val="FontStyle28"/>
          <w:rFonts w:ascii="Calibri" w:hAnsi="Calibri" w:cs="Calibri"/>
        </w:rPr>
        <w:t>U</w:t>
      </w:r>
      <w:r w:rsidR="00263959" w:rsidRPr="00B72910">
        <w:rPr>
          <w:rStyle w:val="FontStyle28"/>
          <w:rFonts w:ascii="Calibri" w:hAnsi="Calibri" w:cs="Calibri"/>
        </w:rPr>
        <w:t xml:space="preserve">stawy z dnia 15 kwietnia 2011 r. o działalności leczniczej, </w:t>
      </w:r>
    </w:p>
    <w:p w14:paraId="4E103990" w14:textId="77777777" w:rsidR="00263959" w:rsidRPr="00B72910" w:rsidRDefault="00364F12" w:rsidP="00364F12">
      <w:pPr>
        <w:pStyle w:val="Style10"/>
        <w:widowControl/>
        <w:numPr>
          <w:ilvl w:val="0"/>
          <w:numId w:val="39"/>
        </w:numPr>
        <w:tabs>
          <w:tab w:val="left" w:pos="1134"/>
        </w:tabs>
        <w:ind w:left="1134" w:hanging="567"/>
        <w:jc w:val="both"/>
        <w:rPr>
          <w:rFonts w:ascii="Calibri" w:hAnsi="Calibri" w:cs="Calibri"/>
          <w:sz w:val="22"/>
          <w:szCs w:val="22"/>
        </w:rPr>
      </w:pPr>
      <w:r w:rsidRPr="00B72910">
        <w:rPr>
          <w:rStyle w:val="FontStyle28"/>
          <w:rFonts w:ascii="Calibri" w:hAnsi="Calibri" w:cs="Calibri"/>
        </w:rPr>
        <w:t>U</w:t>
      </w:r>
      <w:r w:rsidR="00263959" w:rsidRPr="00B72910">
        <w:rPr>
          <w:rStyle w:val="FontStyle28"/>
          <w:rFonts w:ascii="Calibri" w:hAnsi="Calibri" w:cs="Calibri"/>
        </w:rPr>
        <w:t xml:space="preserve">stawy z dnia </w:t>
      </w:r>
      <w:r w:rsidR="008810D8">
        <w:rPr>
          <w:rStyle w:val="FontStyle28"/>
          <w:rFonts w:ascii="Calibri" w:hAnsi="Calibri" w:cs="Calibri"/>
        </w:rPr>
        <w:t>15 lipca 2011 o zawodach pielęgniarki i położnej</w:t>
      </w:r>
    </w:p>
    <w:p w14:paraId="5F7D23E6" w14:textId="77777777" w:rsidR="00263959" w:rsidRPr="00B72910" w:rsidRDefault="00364F12" w:rsidP="00364F12">
      <w:pPr>
        <w:pStyle w:val="Style10"/>
        <w:widowControl/>
        <w:numPr>
          <w:ilvl w:val="0"/>
          <w:numId w:val="39"/>
        </w:numPr>
        <w:tabs>
          <w:tab w:val="left" w:pos="1134"/>
        </w:tabs>
        <w:ind w:left="1134" w:hanging="567"/>
        <w:jc w:val="both"/>
        <w:rPr>
          <w:rFonts w:ascii="Calibri" w:hAnsi="Calibri" w:cs="Calibri"/>
          <w:sz w:val="22"/>
          <w:szCs w:val="22"/>
        </w:rPr>
      </w:pPr>
      <w:r w:rsidRPr="00B72910">
        <w:rPr>
          <w:rStyle w:val="FontStyle28"/>
          <w:rFonts w:ascii="Calibri" w:hAnsi="Calibri" w:cs="Calibri"/>
        </w:rPr>
        <w:lastRenderedPageBreak/>
        <w:t>U</w:t>
      </w:r>
      <w:r w:rsidR="00263959" w:rsidRPr="00B72910">
        <w:rPr>
          <w:rStyle w:val="FontStyle28"/>
          <w:rFonts w:ascii="Calibri" w:hAnsi="Calibri" w:cs="Calibri"/>
        </w:rPr>
        <w:t xml:space="preserve">stawy z dnia 27 sierpnia 2004 r. o świadczeniach opieki zdrowotnej finansowanych ze środków publicznych. </w:t>
      </w:r>
    </w:p>
    <w:p w14:paraId="5ED71F8C" w14:textId="77777777" w:rsidR="00263959" w:rsidRPr="00B72910" w:rsidRDefault="00364F12" w:rsidP="00364F12">
      <w:pPr>
        <w:pStyle w:val="Style10"/>
        <w:widowControl/>
        <w:numPr>
          <w:ilvl w:val="0"/>
          <w:numId w:val="39"/>
        </w:numPr>
        <w:tabs>
          <w:tab w:val="left" w:pos="1134"/>
        </w:tabs>
        <w:ind w:left="1134" w:hanging="567"/>
        <w:jc w:val="both"/>
        <w:rPr>
          <w:rFonts w:ascii="Calibri" w:hAnsi="Calibri" w:cs="Calibri"/>
          <w:sz w:val="22"/>
          <w:szCs w:val="22"/>
        </w:rPr>
      </w:pPr>
      <w:r w:rsidRPr="00B72910">
        <w:rPr>
          <w:rFonts w:ascii="Calibri" w:hAnsi="Calibri" w:cs="Calibri"/>
          <w:color w:val="000000"/>
          <w:sz w:val="22"/>
          <w:szCs w:val="22"/>
        </w:rPr>
        <w:t>U</w:t>
      </w:r>
      <w:r w:rsidR="00263959" w:rsidRPr="00B72910">
        <w:rPr>
          <w:rFonts w:ascii="Calibri" w:hAnsi="Calibri" w:cs="Calibri"/>
          <w:color w:val="000000"/>
          <w:sz w:val="22"/>
          <w:szCs w:val="22"/>
        </w:rPr>
        <w:t xml:space="preserve">stawy z dnia 6 listopada 2008 r. o prawach pacjenta i Rzeczniku Praw Pacjenta </w:t>
      </w:r>
    </w:p>
    <w:p w14:paraId="7DE21466" w14:textId="77777777" w:rsidR="00263959" w:rsidRPr="00B72910" w:rsidRDefault="00364F12" w:rsidP="00364F12">
      <w:pPr>
        <w:numPr>
          <w:ilvl w:val="0"/>
          <w:numId w:val="39"/>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U</w:t>
      </w:r>
      <w:r w:rsidR="00263959" w:rsidRPr="00B72910">
        <w:rPr>
          <w:rFonts w:ascii="Calibri" w:hAnsi="Calibri" w:cs="Calibri"/>
          <w:sz w:val="22"/>
        </w:rPr>
        <w:t xml:space="preserve">stawy z dnia 10 maja 2018 r. o ochronie danych osobowych </w:t>
      </w:r>
    </w:p>
    <w:p w14:paraId="65358563" w14:textId="42F2C2D1" w:rsidR="00263959" w:rsidRPr="00B72910" w:rsidRDefault="00364F12" w:rsidP="00364F12">
      <w:pPr>
        <w:numPr>
          <w:ilvl w:val="0"/>
          <w:numId w:val="39"/>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R</w:t>
      </w:r>
      <w:r w:rsidR="00263959" w:rsidRPr="00B72910">
        <w:rPr>
          <w:rFonts w:ascii="Calibri" w:hAnsi="Calibri" w:cs="Calibri"/>
          <w:sz w:val="22"/>
        </w:rPr>
        <w:t xml:space="preserve">ozporządzenia Ministra Finansów z dnia 29 kwietnia 2019 r. w sprawie obowiązkowego ubezpieczenia odpowiedzialności cywilnej podmiotu wykonującego działalność leczniczą </w:t>
      </w:r>
    </w:p>
    <w:p w14:paraId="514B1C60" w14:textId="77777777" w:rsidR="00263959" w:rsidRDefault="00263959" w:rsidP="00364F12">
      <w:pPr>
        <w:numPr>
          <w:ilvl w:val="0"/>
          <w:numId w:val="39"/>
        </w:num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 xml:space="preserve">Kodeksu Etyki </w:t>
      </w:r>
      <w:r w:rsidR="008810D8">
        <w:rPr>
          <w:rFonts w:ascii="Calibri" w:hAnsi="Calibri" w:cs="Calibri"/>
          <w:sz w:val="22"/>
        </w:rPr>
        <w:t>Pielęgniarski</w:t>
      </w:r>
      <w:r w:rsidR="007B7FF8">
        <w:rPr>
          <w:rFonts w:ascii="Calibri" w:hAnsi="Calibri" w:cs="Calibri"/>
          <w:sz w:val="22"/>
        </w:rPr>
        <w:t>e</w:t>
      </w:r>
      <w:r w:rsidR="008810D8">
        <w:rPr>
          <w:rFonts w:ascii="Calibri" w:hAnsi="Calibri" w:cs="Calibri"/>
          <w:sz w:val="22"/>
        </w:rPr>
        <w:t>j</w:t>
      </w:r>
      <w:r w:rsidRPr="00B72910">
        <w:rPr>
          <w:rFonts w:ascii="Calibri" w:hAnsi="Calibri" w:cs="Calibri"/>
          <w:sz w:val="22"/>
        </w:rPr>
        <w:t>.</w:t>
      </w:r>
    </w:p>
    <w:p w14:paraId="498C80EA" w14:textId="7628B605" w:rsidR="008810D8" w:rsidRPr="007B7FF8" w:rsidRDefault="008810D8" w:rsidP="0053534E">
      <w:pPr>
        <w:pStyle w:val="Akapitzlist"/>
        <w:numPr>
          <w:ilvl w:val="0"/>
          <w:numId w:val="39"/>
        </w:numPr>
        <w:tabs>
          <w:tab w:val="left" w:pos="1134"/>
        </w:tabs>
        <w:spacing w:after="0"/>
        <w:ind w:left="1134" w:right="170" w:hanging="567"/>
        <w:contextualSpacing w:val="0"/>
        <w:rPr>
          <w:rFonts w:ascii="Calibri" w:hAnsi="Calibri" w:cs="Calibri"/>
          <w:sz w:val="22"/>
        </w:rPr>
      </w:pPr>
      <w:r w:rsidRPr="00AA40E8">
        <w:rPr>
          <w:rFonts w:ascii="Calibri" w:hAnsi="Calibri" w:cs="Calibri"/>
          <w:sz w:val="22"/>
        </w:rPr>
        <w:t xml:space="preserve">rozporządzenia Ministra Zdrowia z dnia 28 lutego 2017 r. w sprawie rodzaju i zakresu świadczeń zapobiegawczych, diagnostycznych, leczniczych i rehabilitacyjnych udzielanych przez pielęgniarkę samodzielnie bez zlecenia lekarskiego </w:t>
      </w:r>
    </w:p>
    <w:p w14:paraId="2E3A7C62" w14:textId="77777777" w:rsidR="00263959" w:rsidRPr="00B72910" w:rsidRDefault="00263959" w:rsidP="00364F12">
      <w:pPr>
        <w:numPr>
          <w:ilvl w:val="0"/>
          <w:numId w:val="38"/>
        </w:numPr>
        <w:spacing w:after="0"/>
        <w:ind w:left="567" w:right="0" w:hanging="567"/>
        <w:rPr>
          <w:rFonts w:ascii="Calibri" w:hAnsi="Calibri" w:cs="Calibri"/>
          <w:sz w:val="22"/>
        </w:rPr>
      </w:pPr>
      <w:r w:rsidRPr="00B72910">
        <w:rPr>
          <w:rFonts w:ascii="Calibri" w:hAnsi="Calibri" w:cs="Calibri"/>
          <w:sz w:val="22"/>
        </w:rPr>
        <w:t xml:space="preserve">W przypadku, gdy poszczególne postanowienia umowy są lub staną się nieważne, niebyłe albo wadliwe, pozostałe postanowienia niniejszej umowy nie tracą swej ważności. </w:t>
      </w:r>
    </w:p>
    <w:p w14:paraId="14C27A3F" w14:textId="77777777" w:rsidR="00263959" w:rsidRPr="00B72910" w:rsidRDefault="00263959" w:rsidP="006C06D2">
      <w:pPr>
        <w:pStyle w:val="Style10"/>
        <w:widowControl/>
        <w:numPr>
          <w:ilvl w:val="0"/>
          <w:numId w:val="38"/>
        </w:numPr>
        <w:ind w:left="567" w:hanging="567"/>
        <w:jc w:val="both"/>
        <w:rPr>
          <w:rFonts w:ascii="Calibri" w:hAnsi="Calibri" w:cs="Calibri"/>
          <w:sz w:val="22"/>
          <w:szCs w:val="22"/>
        </w:rPr>
      </w:pPr>
      <w:r w:rsidRPr="00B72910">
        <w:rPr>
          <w:rStyle w:val="FontStyle28"/>
          <w:rFonts w:ascii="Calibri" w:hAnsi="Calibri" w:cs="Calibri"/>
        </w:rPr>
        <w:t>Umowę sporządzono w dwóch jednobrzmiących egzemplarzach, po jednym dla każdej ze Stron.</w:t>
      </w:r>
    </w:p>
    <w:p w14:paraId="03D870AC" w14:textId="77777777" w:rsidR="00FD6CAC" w:rsidRPr="00B72910" w:rsidRDefault="00263959" w:rsidP="00FD6CAC">
      <w:pPr>
        <w:pStyle w:val="Style10"/>
        <w:widowControl/>
        <w:tabs>
          <w:tab w:val="left" w:pos="230"/>
        </w:tabs>
        <w:rPr>
          <w:rFonts w:ascii="Calibri" w:hAnsi="Calibri" w:cs="Calibri"/>
          <w:sz w:val="22"/>
          <w:szCs w:val="22"/>
        </w:rPr>
      </w:pPr>
      <w:r w:rsidRPr="00B72910">
        <w:rPr>
          <w:rFonts w:ascii="Calibri" w:hAnsi="Calibri" w:cs="Calibri"/>
          <w:sz w:val="22"/>
          <w:szCs w:val="22"/>
        </w:rPr>
        <w:t xml:space="preserve">                                                                                                    </w:t>
      </w:r>
    </w:p>
    <w:p w14:paraId="2167294A" w14:textId="77777777" w:rsidR="00263959" w:rsidRDefault="00263959">
      <w:pPr>
        <w:pStyle w:val="Style10"/>
        <w:widowControl/>
        <w:tabs>
          <w:tab w:val="left" w:pos="230"/>
        </w:tabs>
        <w:rPr>
          <w:rFonts w:ascii="Calibri" w:hAnsi="Calibri" w:cs="Calibri"/>
          <w:sz w:val="22"/>
          <w:szCs w:val="22"/>
        </w:rPr>
      </w:pPr>
    </w:p>
    <w:p w14:paraId="0DA7B535" w14:textId="77777777" w:rsidR="007B7FF8" w:rsidRDefault="007B7FF8">
      <w:pPr>
        <w:pStyle w:val="Style10"/>
        <w:widowControl/>
        <w:tabs>
          <w:tab w:val="left" w:pos="230"/>
        </w:tabs>
        <w:rPr>
          <w:rFonts w:ascii="Calibri" w:hAnsi="Calibri" w:cs="Calibri"/>
          <w:sz w:val="22"/>
          <w:szCs w:val="22"/>
        </w:rPr>
      </w:pPr>
    </w:p>
    <w:p w14:paraId="75DF6401" w14:textId="77777777" w:rsidR="007B7FF8" w:rsidRDefault="007B7FF8">
      <w:pPr>
        <w:pStyle w:val="Style10"/>
        <w:widowControl/>
        <w:tabs>
          <w:tab w:val="left" w:pos="230"/>
        </w:tabs>
        <w:rPr>
          <w:rFonts w:ascii="Calibri" w:hAnsi="Calibri" w:cs="Calibri"/>
          <w:sz w:val="22"/>
          <w:szCs w:val="22"/>
        </w:rPr>
      </w:pPr>
    </w:p>
    <w:p w14:paraId="160C6B95" w14:textId="77777777" w:rsidR="007B7FF8" w:rsidRDefault="007B7FF8">
      <w:pPr>
        <w:pStyle w:val="Style10"/>
        <w:widowControl/>
        <w:tabs>
          <w:tab w:val="left" w:pos="230"/>
        </w:tabs>
        <w:rPr>
          <w:rFonts w:ascii="Calibri" w:hAnsi="Calibri" w:cs="Calibri"/>
          <w:sz w:val="22"/>
          <w:szCs w:val="22"/>
        </w:rPr>
      </w:pPr>
    </w:p>
    <w:p w14:paraId="7587F849" w14:textId="77777777" w:rsidR="007B7FF8" w:rsidRPr="00B72910" w:rsidRDefault="007B7FF8">
      <w:pPr>
        <w:pStyle w:val="Style10"/>
        <w:widowControl/>
        <w:tabs>
          <w:tab w:val="left" w:pos="230"/>
        </w:tabs>
        <w:rPr>
          <w:rFonts w:ascii="Calibri" w:hAnsi="Calibri" w:cs="Calibri"/>
          <w:sz w:val="22"/>
          <w:szCs w:val="22"/>
        </w:rPr>
      </w:pPr>
    </w:p>
    <w:p w14:paraId="7C4CFB75" w14:textId="77777777" w:rsidR="00263959" w:rsidRPr="00B72910" w:rsidRDefault="00364F12">
      <w:pPr>
        <w:spacing w:after="0"/>
        <w:ind w:left="0" w:right="0" w:firstLine="0"/>
        <w:jc w:val="left"/>
        <w:rPr>
          <w:rFonts w:ascii="Calibri" w:hAnsi="Calibri" w:cs="Calibri"/>
          <w:sz w:val="22"/>
        </w:rPr>
      </w:pPr>
      <w:r w:rsidRPr="00B72910">
        <w:rPr>
          <w:rFonts w:ascii="Calibri" w:hAnsi="Calibri" w:cs="Calibri"/>
          <w:b/>
          <w:sz w:val="22"/>
        </w:rPr>
        <w:t xml:space="preserve">                               </w:t>
      </w:r>
      <w:r w:rsidR="00263959" w:rsidRPr="00B72910">
        <w:rPr>
          <w:rFonts w:ascii="Calibri" w:hAnsi="Calibri" w:cs="Calibri"/>
          <w:b/>
          <w:sz w:val="22"/>
        </w:rPr>
        <w:t>………………</w:t>
      </w:r>
      <w:r w:rsidRPr="00B72910">
        <w:rPr>
          <w:rFonts w:ascii="Calibri" w:hAnsi="Calibri" w:cs="Calibri"/>
          <w:b/>
          <w:sz w:val="22"/>
        </w:rPr>
        <w:t>…</w:t>
      </w:r>
      <w:r w:rsidR="00263959" w:rsidRPr="00B72910">
        <w:rPr>
          <w:rFonts w:ascii="Calibri" w:hAnsi="Calibri" w:cs="Calibri"/>
          <w:b/>
          <w:sz w:val="22"/>
        </w:rPr>
        <w:t xml:space="preserve">…………………..                                     </w:t>
      </w:r>
      <w:r w:rsidRPr="00B72910">
        <w:rPr>
          <w:rFonts w:ascii="Calibri" w:hAnsi="Calibri" w:cs="Calibri"/>
          <w:b/>
          <w:sz w:val="22"/>
        </w:rPr>
        <w:t xml:space="preserve">          </w:t>
      </w:r>
      <w:r w:rsidR="00263959" w:rsidRPr="00B72910">
        <w:rPr>
          <w:rFonts w:ascii="Calibri" w:hAnsi="Calibri" w:cs="Calibri"/>
          <w:b/>
          <w:sz w:val="22"/>
        </w:rPr>
        <w:t xml:space="preserve">   …………………………………….</w:t>
      </w:r>
    </w:p>
    <w:p w14:paraId="3057A9EC" w14:textId="77777777" w:rsidR="00237423" w:rsidRPr="00B72910" w:rsidRDefault="00263959" w:rsidP="00237423">
      <w:pPr>
        <w:spacing w:after="0"/>
        <w:ind w:left="0" w:right="0" w:firstLine="0"/>
        <w:jc w:val="left"/>
        <w:rPr>
          <w:rFonts w:ascii="Calibri" w:hAnsi="Calibri" w:cs="Calibri"/>
          <w:sz w:val="22"/>
        </w:rPr>
      </w:pPr>
      <w:r w:rsidRPr="00B72910">
        <w:rPr>
          <w:rFonts w:ascii="Calibri" w:hAnsi="Calibri" w:cs="Calibri"/>
          <w:b/>
          <w:sz w:val="22"/>
        </w:rPr>
        <w:t xml:space="preserve">     </w:t>
      </w:r>
      <w:r w:rsidR="00364F12" w:rsidRPr="00B72910">
        <w:rPr>
          <w:rFonts w:ascii="Calibri" w:hAnsi="Calibri" w:cs="Calibri"/>
          <w:b/>
          <w:sz w:val="22"/>
        </w:rPr>
        <w:t xml:space="preserve">                         </w:t>
      </w:r>
      <w:r w:rsidRPr="00B72910">
        <w:rPr>
          <w:rFonts w:ascii="Calibri" w:hAnsi="Calibri" w:cs="Calibri"/>
          <w:b/>
          <w:sz w:val="22"/>
        </w:rPr>
        <w:t xml:space="preserve"> </w:t>
      </w:r>
      <w:r w:rsidR="00237423" w:rsidRPr="00B72910">
        <w:rPr>
          <w:rFonts w:ascii="Calibri" w:hAnsi="Calibri" w:cs="Calibri"/>
          <w:b/>
          <w:sz w:val="22"/>
        </w:rPr>
        <w:t>Udzielający zamówienia                                                    Przyjmujący zamówienie</w:t>
      </w:r>
    </w:p>
    <w:p w14:paraId="2E1E844C" w14:textId="77777777" w:rsidR="00263959" w:rsidRPr="00B72910" w:rsidRDefault="00263959">
      <w:pPr>
        <w:spacing w:after="0"/>
        <w:ind w:left="0" w:right="0" w:firstLine="0"/>
        <w:jc w:val="left"/>
        <w:rPr>
          <w:rFonts w:ascii="Calibri" w:hAnsi="Calibri" w:cs="Calibri"/>
          <w:b/>
          <w:sz w:val="22"/>
        </w:rPr>
      </w:pPr>
    </w:p>
    <w:p w14:paraId="63C62EF9" w14:textId="77777777" w:rsidR="007B7FF8" w:rsidRDefault="007B7FF8">
      <w:pPr>
        <w:spacing w:after="0"/>
        <w:ind w:left="0" w:right="0" w:firstLine="0"/>
        <w:jc w:val="left"/>
        <w:rPr>
          <w:rFonts w:ascii="Calibri" w:hAnsi="Calibri" w:cs="Calibri"/>
          <w:b/>
          <w:sz w:val="22"/>
        </w:rPr>
      </w:pPr>
    </w:p>
    <w:p w14:paraId="4504FEB8" w14:textId="77777777" w:rsidR="00263959" w:rsidRPr="00B72910" w:rsidRDefault="00263959">
      <w:pPr>
        <w:spacing w:after="0"/>
        <w:ind w:left="0" w:right="0" w:firstLine="0"/>
        <w:jc w:val="left"/>
        <w:rPr>
          <w:rFonts w:ascii="Calibri" w:hAnsi="Calibri" w:cs="Calibri"/>
          <w:sz w:val="22"/>
        </w:rPr>
      </w:pPr>
      <w:r w:rsidRPr="00B72910">
        <w:rPr>
          <w:rFonts w:ascii="Calibri" w:hAnsi="Calibri" w:cs="Calibri"/>
          <w:b/>
          <w:sz w:val="22"/>
        </w:rPr>
        <w:t xml:space="preserve">Załączniki do umowy: </w:t>
      </w:r>
    </w:p>
    <w:p w14:paraId="6BACA0C6" w14:textId="77777777" w:rsidR="00263959" w:rsidRPr="00B72910" w:rsidRDefault="00263959">
      <w:pPr>
        <w:spacing w:after="0"/>
        <w:ind w:left="0" w:right="0" w:firstLine="0"/>
        <w:jc w:val="left"/>
        <w:rPr>
          <w:rFonts w:ascii="Calibri" w:hAnsi="Calibri" w:cs="Calibri"/>
          <w:sz w:val="22"/>
        </w:rPr>
      </w:pPr>
      <w:r w:rsidRPr="00B72910">
        <w:rPr>
          <w:rFonts w:ascii="Calibri" w:hAnsi="Calibri" w:cs="Calibri"/>
          <w:b/>
          <w:sz w:val="22"/>
        </w:rPr>
        <w:t xml:space="preserve">nr 1 – Oferta na świadczenia zdrowotne </w:t>
      </w:r>
    </w:p>
    <w:p w14:paraId="58A0B427" w14:textId="77777777" w:rsidR="00263959" w:rsidRPr="00B72910" w:rsidRDefault="00263959">
      <w:pPr>
        <w:spacing w:after="0"/>
        <w:ind w:left="0" w:right="0" w:firstLine="0"/>
        <w:jc w:val="left"/>
        <w:rPr>
          <w:rFonts w:ascii="Calibri" w:hAnsi="Calibri" w:cs="Calibri"/>
          <w:sz w:val="22"/>
        </w:rPr>
      </w:pPr>
      <w:r w:rsidRPr="00B72910">
        <w:rPr>
          <w:rFonts w:ascii="Calibri" w:hAnsi="Calibri" w:cs="Calibri"/>
          <w:b/>
          <w:sz w:val="22"/>
        </w:rPr>
        <w:t>nr 2 – Polisa OC i NNW</w:t>
      </w:r>
    </w:p>
    <w:p w14:paraId="282C2F7C" w14:textId="77777777" w:rsidR="00263959" w:rsidRPr="00B72910" w:rsidRDefault="00263959">
      <w:pPr>
        <w:spacing w:after="0"/>
        <w:ind w:left="0" w:right="0" w:firstLine="0"/>
        <w:jc w:val="left"/>
        <w:rPr>
          <w:rFonts w:ascii="Calibri" w:hAnsi="Calibri" w:cs="Calibri"/>
          <w:sz w:val="22"/>
        </w:rPr>
      </w:pPr>
      <w:r w:rsidRPr="00B72910">
        <w:rPr>
          <w:rFonts w:ascii="Calibri" w:hAnsi="Calibri" w:cs="Calibri"/>
          <w:b/>
          <w:sz w:val="22"/>
        </w:rPr>
        <w:t>nr 3 – Badania lekarskie</w:t>
      </w:r>
    </w:p>
    <w:p w14:paraId="4226706E" w14:textId="77777777" w:rsidR="00263959" w:rsidRPr="00B72910" w:rsidRDefault="00263959">
      <w:pPr>
        <w:spacing w:after="0"/>
        <w:ind w:left="0" w:right="0" w:firstLine="0"/>
        <w:jc w:val="left"/>
        <w:rPr>
          <w:rFonts w:ascii="Calibri" w:hAnsi="Calibri" w:cs="Calibri"/>
          <w:b/>
          <w:sz w:val="22"/>
        </w:rPr>
      </w:pPr>
      <w:r w:rsidRPr="00B72910">
        <w:rPr>
          <w:rFonts w:ascii="Calibri" w:hAnsi="Calibri" w:cs="Calibri"/>
          <w:b/>
          <w:sz w:val="22"/>
        </w:rPr>
        <w:t>nr 4</w:t>
      </w:r>
      <w:r w:rsidR="00364F12" w:rsidRPr="00B72910">
        <w:rPr>
          <w:rFonts w:ascii="Calibri" w:hAnsi="Calibri" w:cs="Calibri"/>
          <w:b/>
          <w:sz w:val="22"/>
        </w:rPr>
        <w:t xml:space="preserve"> - </w:t>
      </w:r>
      <w:r w:rsidR="008D3329" w:rsidRPr="00B72910">
        <w:rPr>
          <w:rFonts w:ascii="Calibri" w:hAnsi="Calibri" w:cs="Calibri"/>
          <w:b/>
          <w:sz w:val="22"/>
        </w:rPr>
        <w:t xml:space="preserve"> Wzór rozliczenia</w:t>
      </w:r>
    </w:p>
    <w:p w14:paraId="57B3F145" w14:textId="77777777" w:rsidR="00646BA5" w:rsidRPr="00B72910" w:rsidRDefault="00646BA5">
      <w:pPr>
        <w:spacing w:after="0"/>
        <w:ind w:left="0" w:right="0" w:firstLine="0"/>
        <w:jc w:val="left"/>
        <w:rPr>
          <w:rFonts w:ascii="Calibri" w:hAnsi="Calibri" w:cs="Calibri"/>
          <w:b/>
          <w:sz w:val="22"/>
        </w:rPr>
      </w:pPr>
      <w:r w:rsidRPr="00B72910">
        <w:rPr>
          <w:rFonts w:ascii="Calibri" w:hAnsi="Calibri" w:cs="Calibri"/>
          <w:b/>
          <w:sz w:val="22"/>
        </w:rPr>
        <w:t>nr 5 – Upoważnienie do przetwarzania danych</w:t>
      </w:r>
    </w:p>
    <w:p w14:paraId="2D3BBE95" w14:textId="77777777" w:rsidR="008D3329" w:rsidRPr="00B72910" w:rsidRDefault="008D3329">
      <w:pPr>
        <w:spacing w:after="0"/>
        <w:ind w:left="0" w:right="0" w:firstLine="0"/>
        <w:jc w:val="left"/>
        <w:rPr>
          <w:rFonts w:ascii="Calibri" w:hAnsi="Calibri" w:cs="Calibri"/>
          <w:b/>
          <w:sz w:val="22"/>
        </w:rPr>
      </w:pPr>
      <w:r w:rsidRPr="00B72910">
        <w:rPr>
          <w:rFonts w:ascii="Calibri" w:hAnsi="Calibri" w:cs="Calibri"/>
          <w:b/>
          <w:sz w:val="22"/>
        </w:rPr>
        <w:t xml:space="preserve">nr 6 – Informacja/Oświadczenie dot. </w:t>
      </w:r>
      <w:r w:rsidR="00237423" w:rsidRPr="00B72910">
        <w:rPr>
          <w:rFonts w:ascii="Calibri" w:hAnsi="Calibri" w:cs="Calibri"/>
          <w:b/>
          <w:sz w:val="22"/>
        </w:rPr>
        <w:t>niekaralności</w:t>
      </w:r>
    </w:p>
    <w:p w14:paraId="680B1DC9" w14:textId="77777777" w:rsidR="00FD4A50" w:rsidRPr="009544A1" w:rsidRDefault="00A77F9C" w:rsidP="006C06D2">
      <w:pPr>
        <w:spacing w:after="0"/>
        <w:ind w:left="0" w:right="0" w:firstLine="0"/>
        <w:jc w:val="left"/>
        <w:rPr>
          <w:rFonts w:ascii="Calibri" w:hAnsi="Calibri" w:cs="Calibri"/>
          <w:sz w:val="22"/>
        </w:rPr>
      </w:pPr>
      <w:r w:rsidRPr="00B72910">
        <w:rPr>
          <w:rFonts w:ascii="Calibri" w:hAnsi="Calibri" w:cs="Calibri"/>
          <w:b/>
          <w:sz w:val="22"/>
        </w:rPr>
        <w:t xml:space="preserve">nr 7 -  Zaświadczenie </w:t>
      </w:r>
      <w:r w:rsidR="00237423" w:rsidRPr="00B72910">
        <w:rPr>
          <w:rFonts w:ascii="Calibri" w:hAnsi="Calibri" w:cs="Calibri"/>
          <w:b/>
          <w:sz w:val="22"/>
        </w:rPr>
        <w:t>KRK</w:t>
      </w:r>
      <w:r w:rsidR="00263959" w:rsidRPr="009544A1">
        <w:rPr>
          <w:rFonts w:ascii="Calibri" w:hAnsi="Calibri" w:cs="Calibri"/>
          <w:sz w:val="22"/>
        </w:rPr>
        <w:t xml:space="preserve">                                                                                                                                      </w:t>
      </w:r>
    </w:p>
    <w:sectPr w:rsidR="00FD4A50" w:rsidRPr="009544A1" w:rsidSect="008C3567">
      <w:headerReference w:type="default" r:id="rId14"/>
      <w:footerReference w:type="default" r:id="rId15"/>
      <w:pgSz w:w="11906" w:h="16838"/>
      <w:pgMar w:top="709" w:right="849" w:bottom="1037" w:left="851" w:header="708" w:footer="45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EC1E10" w14:textId="77777777" w:rsidR="00DE3C96" w:rsidRDefault="00DE3C96">
      <w:pPr>
        <w:spacing w:after="0"/>
      </w:pPr>
      <w:r>
        <w:separator/>
      </w:r>
    </w:p>
  </w:endnote>
  <w:endnote w:type="continuationSeparator" w:id="0">
    <w:p w14:paraId="078D899A" w14:textId="77777777" w:rsidR="00DE3C96" w:rsidRDefault="00DE3C9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OpenSymbol">
    <w:charset w:val="00"/>
    <w:family w:val="auto"/>
    <w:pitch w:val="variable"/>
    <w:sig w:usb0="800000AF" w:usb1="1001ECEA" w:usb2="00000000" w:usb3="00000000" w:csb0="8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Aptos">
    <w:charset w:val="00"/>
    <w:family w:val="swiss"/>
    <w:pitch w:val="variable"/>
    <w:sig w:usb0="20000287" w:usb1="00000003" w:usb2="00000000" w:usb3="00000000" w:csb0="0000019F" w:csb1="00000000"/>
  </w:font>
  <w:font w:name="Tahoma">
    <w:panose1 w:val="020B0604030504040204"/>
    <w:charset w:val="EE"/>
    <w:family w:val="swiss"/>
    <w:pitch w:val="variable"/>
    <w:sig w:usb0="E1002EFF" w:usb1="C000605B" w:usb2="00000029" w:usb3="00000000" w:csb0="000101FF" w:csb1="00000000"/>
  </w:font>
  <w:font w:name="Liberation Sans">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ourier New">
    <w:panose1 w:val="02070309020205020404"/>
    <w:charset w:val="EE"/>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BD69F0" w14:textId="77777777" w:rsidR="009544A1" w:rsidRPr="009544A1" w:rsidRDefault="009544A1">
    <w:pPr>
      <w:pStyle w:val="Stopka"/>
      <w:jc w:val="center"/>
      <w:rPr>
        <w:rFonts w:ascii="Calibri" w:hAnsi="Calibri" w:cs="Calibri"/>
        <w:color w:val="auto"/>
        <w:sz w:val="20"/>
        <w:szCs w:val="20"/>
      </w:rPr>
    </w:pPr>
    <w:r w:rsidRPr="009544A1">
      <w:rPr>
        <w:rFonts w:ascii="Calibri" w:hAnsi="Calibri" w:cs="Calibri"/>
        <w:color w:val="auto"/>
        <w:sz w:val="20"/>
        <w:szCs w:val="20"/>
      </w:rPr>
      <w:t xml:space="preserve">Strona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PAGE</w:instrText>
    </w:r>
    <w:r w:rsidRPr="009544A1">
      <w:rPr>
        <w:rFonts w:ascii="Calibri" w:hAnsi="Calibri" w:cs="Calibri"/>
        <w:color w:val="auto"/>
        <w:sz w:val="20"/>
        <w:szCs w:val="20"/>
      </w:rPr>
      <w:fldChar w:fldCharType="separate"/>
    </w:r>
    <w:r w:rsidRPr="009544A1">
      <w:rPr>
        <w:rFonts w:ascii="Calibri" w:hAnsi="Calibri" w:cs="Calibri"/>
        <w:color w:val="auto"/>
        <w:sz w:val="20"/>
        <w:szCs w:val="20"/>
      </w:rPr>
      <w:t>2</w:t>
    </w:r>
    <w:r w:rsidRPr="009544A1">
      <w:rPr>
        <w:rFonts w:ascii="Calibri" w:hAnsi="Calibri" w:cs="Calibri"/>
        <w:color w:val="auto"/>
        <w:sz w:val="20"/>
        <w:szCs w:val="20"/>
      </w:rPr>
      <w:fldChar w:fldCharType="end"/>
    </w:r>
    <w:r w:rsidRPr="009544A1">
      <w:rPr>
        <w:rFonts w:ascii="Calibri" w:hAnsi="Calibri" w:cs="Calibri"/>
        <w:color w:val="auto"/>
        <w:sz w:val="20"/>
        <w:szCs w:val="20"/>
      </w:rPr>
      <w:t xml:space="preserve"> z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NUMPAGES</w:instrText>
    </w:r>
    <w:r w:rsidRPr="009544A1">
      <w:rPr>
        <w:rFonts w:ascii="Calibri" w:hAnsi="Calibri" w:cs="Calibri"/>
        <w:color w:val="auto"/>
        <w:sz w:val="20"/>
        <w:szCs w:val="20"/>
      </w:rPr>
      <w:fldChar w:fldCharType="separate"/>
    </w:r>
    <w:r w:rsidRPr="009544A1">
      <w:rPr>
        <w:rFonts w:ascii="Calibri" w:hAnsi="Calibri" w:cs="Calibri"/>
        <w:color w:val="auto"/>
        <w:sz w:val="20"/>
        <w:szCs w:val="20"/>
      </w:rPr>
      <w:t>2</w:t>
    </w:r>
    <w:r w:rsidRPr="009544A1">
      <w:rPr>
        <w:rFonts w:ascii="Calibri" w:hAnsi="Calibri" w:cs="Calibri"/>
        <w:color w:val="auto"/>
        <w:sz w:val="20"/>
        <w:szCs w:val="20"/>
      </w:rPr>
      <w:fldChar w:fldCharType="end"/>
    </w:r>
  </w:p>
  <w:p w14:paraId="43960FA7" w14:textId="77777777" w:rsidR="00263959" w:rsidRPr="009544A1" w:rsidRDefault="00263959">
    <w:pPr>
      <w:spacing w:after="0" w:line="252" w:lineRule="auto"/>
      <w:ind w:left="0" w:right="0" w:firstLine="0"/>
      <w:jc w:val="right"/>
      <w:rPr>
        <w:rFonts w:ascii="Calibri" w:hAnsi="Calibri" w:cs="Calibri"/>
        <w:color w:val="auto"/>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F66A7C" w14:textId="77777777" w:rsidR="00DE3C96" w:rsidRDefault="00DE3C96">
      <w:pPr>
        <w:spacing w:after="0"/>
      </w:pPr>
      <w:r>
        <w:separator/>
      </w:r>
    </w:p>
  </w:footnote>
  <w:footnote w:type="continuationSeparator" w:id="0">
    <w:p w14:paraId="5FC672E2" w14:textId="77777777" w:rsidR="00DE3C96" w:rsidRDefault="00DE3C9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C34B3B" w14:textId="0E131773" w:rsidR="001F6958" w:rsidRPr="00D432E9" w:rsidRDefault="001F6958" w:rsidP="001F6958">
    <w:pPr>
      <w:spacing w:after="0"/>
      <w:jc w:val="right"/>
      <w:rPr>
        <w:rFonts w:ascii="Aptos" w:hAnsi="Aptos"/>
        <w:sz w:val="18"/>
        <w:szCs w:val="18"/>
      </w:rPr>
    </w:pPr>
    <w:r w:rsidRPr="00D432E9">
      <w:rPr>
        <w:rFonts w:ascii="Aptos" w:hAnsi="Aptos"/>
        <w:sz w:val="18"/>
        <w:szCs w:val="18"/>
      </w:rPr>
      <w:t xml:space="preserve">Załącznik Nr </w:t>
    </w:r>
    <w:r>
      <w:rPr>
        <w:rFonts w:ascii="Aptos" w:hAnsi="Aptos"/>
        <w:sz w:val="18"/>
        <w:szCs w:val="18"/>
      </w:rPr>
      <w:t>2</w:t>
    </w:r>
    <w:r w:rsidRPr="00D432E9">
      <w:rPr>
        <w:rFonts w:ascii="Aptos" w:hAnsi="Aptos"/>
        <w:sz w:val="18"/>
        <w:szCs w:val="18"/>
      </w:rPr>
      <w:t xml:space="preserve"> </w:t>
    </w:r>
  </w:p>
  <w:p w14:paraId="2F29DD64" w14:textId="77777777" w:rsidR="001F6958" w:rsidRPr="00D432E9" w:rsidRDefault="001F6958" w:rsidP="001F6958">
    <w:pPr>
      <w:spacing w:after="0"/>
      <w:jc w:val="right"/>
      <w:rPr>
        <w:rFonts w:ascii="Aptos" w:hAnsi="Aptos"/>
        <w:sz w:val="18"/>
        <w:szCs w:val="18"/>
      </w:rPr>
    </w:pPr>
    <w:r w:rsidRPr="00D432E9">
      <w:rPr>
        <w:rFonts w:ascii="Aptos" w:hAnsi="Aptos"/>
        <w:sz w:val="18"/>
        <w:szCs w:val="18"/>
      </w:rPr>
      <w:t>do Szczegółowych warunków konkursu ofert</w:t>
    </w:r>
  </w:p>
  <w:p w14:paraId="741F1FB0" w14:textId="183D61E7" w:rsidR="001F6958" w:rsidRPr="00D432E9" w:rsidRDefault="001F6958" w:rsidP="001F6958">
    <w:pPr>
      <w:suppressAutoHyphens w:val="0"/>
      <w:spacing w:after="0"/>
      <w:ind w:left="5760"/>
      <w:jc w:val="right"/>
      <w:rPr>
        <w:rFonts w:ascii="Aptos" w:hAnsi="Aptos"/>
        <w:b/>
        <w:sz w:val="18"/>
        <w:szCs w:val="18"/>
      </w:rPr>
    </w:pPr>
    <w:r w:rsidRPr="00D432E9">
      <w:rPr>
        <w:rFonts w:ascii="Aptos" w:hAnsi="Aptos"/>
        <w:b/>
        <w:sz w:val="18"/>
        <w:szCs w:val="18"/>
      </w:rPr>
      <w:t xml:space="preserve">   nr postępowania:   </w:t>
    </w:r>
    <w:r w:rsidR="000A2717">
      <w:rPr>
        <w:rFonts w:ascii="Aptos" w:hAnsi="Aptos"/>
        <w:b/>
        <w:sz w:val="18"/>
        <w:szCs w:val="18"/>
      </w:rPr>
      <w:t>KO/L/24/26/LS/MM</w:t>
    </w:r>
  </w:p>
  <w:p w14:paraId="25A319DC" w14:textId="77777777" w:rsidR="001F6958" w:rsidRDefault="001F6958">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Nagwek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multilevel"/>
    <w:tmpl w:val="00000002"/>
    <w:name w:val="WW8Num2"/>
    <w:lvl w:ilvl="0">
      <w:start w:val="1"/>
      <w:numFmt w:val="decimal"/>
      <w:lvlText w:val="%1)"/>
      <w:lvlJc w:val="left"/>
      <w:pPr>
        <w:tabs>
          <w:tab w:val="num" w:pos="720"/>
        </w:tabs>
        <w:ind w:left="720" w:hanging="360"/>
      </w:pPr>
      <w:rPr>
        <w:szCs w:val="24"/>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15:restartNumberingAfterBreak="0">
    <w:nsid w:val="00000003"/>
    <w:multiLevelType w:val="multilevel"/>
    <w:tmpl w:val="F732DBC2"/>
    <w:name w:val="WW8Num3"/>
    <w:lvl w:ilvl="0">
      <w:start w:val="1"/>
      <w:numFmt w:val="decimal"/>
      <w:lvlText w:val="%1."/>
      <w:lvlJc w:val="left"/>
      <w:pPr>
        <w:tabs>
          <w:tab w:val="num" w:pos="0"/>
        </w:tabs>
        <w:ind w:left="720" w:hanging="360"/>
      </w:pPr>
      <w:rPr>
        <w:rFonts w:ascii="Calibri" w:hAnsi="Calibri" w:cs="Calibri" w:hint="default"/>
        <w:iCs/>
        <w:color w:val="000000"/>
        <w:sz w:val="24"/>
        <w:szCs w:val="24"/>
        <w:lang w:val="pl-PL" w:eastAsia="pl-PL"/>
      </w:rPr>
    </w:lvl>
    <w:lvl w:ilvl="1">
      <w:start w:val="1"/>
      <w:numFmt w:val="decimal"/>
      <w:lvlText w:val="%2)"/>
      <w:lvlJc w:val="left"/>
      <w:pPr>
        <w:tabs>
          <w:tab w:val="num" w:pos="0"/>
        </w:tabs>
        <w:ind w:left="1440" w:hanging="360"/>
      </w:pPr>
      <w:rPr>
        <w:rFonts w:ascii="Times New Roman" w:eastAsia="Times New Roman" w:hAnsi="Times New Roman" w:cs="Times New Roman"/>
        <w:szCs w:val="24"/>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0000004"/>
    <w:multiLevelType w:val="singleLevel"/>
    <w:tmpl w:val="46A8FF4E"/>
    <w:name w:val="WW8Num4"/>
    <w:lvl w:ilvl="0">
      <w:start w:val="1"/>
      <w:numFmt w:val="decimal"/>
      <w:lvlText w:val="%1."/>
      <w:lvlJc w:val="left"/>
      <w:pPr>
        <w:tabs>
          <w:tab w:val="num" w:pos="0"/>
        </w:tabs>
        <w:ind w:left="720" w:hanging="360"/>
      </w:pPr>
      <w:rPr>
        <w:rFonts w:ascii="Times New Roman" w:eastAsia="Lucida Sans Unicode" w:hAnsi="Times New Roman" w:cs="Times New Roman" w:hint="default"/>
        <w:color w:val="000000"/>
        <w:sz w:val="24"/>
        <w:szCs w:val="24"/>
        <w:lang w:val="x-none"/>
      </w:rPr>
    </w:lvl>
  </w:abstractNum>
  <w:abstractNum w:abstractNumId="4" w15:restartNumberingAfterBreak="0">
    <w:nsid w:val="00000005"/>
    <w:multiLevelType w:val="multilevel"/>
    <w:tmpl w:val="50789E4A"/>
    <w:name w:val="WW8Num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b w:val="0"/>
        <w:bCs/>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00000006"/>
    <w:multiLevelType w:val="singleLevel"/>
    <w:tmpl w:val="81400BBC"/>
    <w:name w:val="WW8Num6"/>
    <w:lvl w:ilvl="0">
      <w:start w:val="1"/>
      <w:numFmt w:val="decimal"/>
      <w:lvlText w:val="%1."/>
      <w:lvlJc w:val="left"/>
      <w:pPr>
        <w:tabs>
          <w:tab w:val="num" w:pos="0"/>
        </w:tabs>
        <w:ind w:left="720" w:hanging="360"/>
      </w:pPr>
      <w:rPr>
        <w:b/>
        <w:bCs/>
        <w:color w:val="000000"/>
        <w:szCs w:val="24"/>
      </w:rPr>
    </w:lvl>
  </w:abstractNum>
  <w:abstractNum w:abstractNumId="6" w15:restartNumberingAfterBreak="0">
    <w:nsid w:val="00000007"/>
    <w:multiLevelType w:val="multilevel"/>
    <w:tmpl w:val="ACFA7040"/>
    <w:name w:val="WW8Num7"/>
    <w:lvl w:ilvl="0">
      <w:start w:val="1"/>
      <w:numFmt w:val="decimal"/>
      <w:lvlText w:val="%1."/>
      <w:lvlJc w:val="left"/>
      <w:pPr>
        <w:tabs>
          <w:tab w:val="num" w:pos="0"/>
        </w:tabs>
        <w:ind w:left="720" w:hanging="360"/>
      </w:pPr>
    </w:lvl>
    <w:lvl w:ilvl="1">
      <w:start w:val="1"/>
      <w:numFmt w:val="decimal"/>
      <w:lvlText w:val="%2)"/>
      <w:lvlJc w:val="left"/>
      <w:pPr>
        <w:ind w:left="2882"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bCs/>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15:restartNumberingAfterBreak="0">
    <w:nsid w:val="00000008"/>
    <w:multiLevelType w:val="multilevel"/>
    <w:tmpl w:val="00000008"/>
    <w:name w:val="WW8Num8"/>
    <w:lvl w:ilvl="0">
      <w:start w:val="1"/>
      <w:numFmt w:val="decimal"/>
      <w:lvlText w:val="%1)"/>
      <w:lvlJc w:val="left"/>
      <w:pPr>
        <w:tabs>
          <w:tab w:val="num" w:pos="0"/>
        </w:tabs>
        <w:ind w:left="432" w:hanging="432"/>
      </w:pPr>
      <w:rPr>
        <w:szCs w:val="24"/>
      </w:rPr>
    </w:lvl>
    <w:lvl w:ilvl="1">
      <w:start w:val="1"/>
      <w:numFmt w:val="decimal"/>
      <w:lvlText w:val="%2)"/>
      <w:lvlJc w:val="left"/>
      <w:pPr>
        <w:tabs>
          <w:tab w:val="num" w:pos="0"/>
        </w:tabs>
        <w:ind w:left="576" w:hanging="576"/>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8" w15:restartNumberingAfterBreak="0">
    <w:nsid w:val="00000009"/>
    <w:multiLevelType w:val="singleLevel"/>
    <w:tmpl w:val="00000009"/>
    <w:name w:val="WW8Num9"/>
    <w:lvl w:ilvl="0">
      <w:start w:val="1"/>
      <w:numFmt w:val="decimal"/>
      <w:lvlText w:val="%1."/>
      <w:lvlJc w:val="left"/>
      <w:pPr>
        <w:tabs>
          <w:tab w:val="num" w:pos="0"/>
        </w:tabs>
        <w:ind w:left="720" w:hanging="360"/>
      </w:pPr>
      <w:rPr>
        <w:sz w:val="24"/>
        <w:szCs w:val="24"/>
      </w:rPr>
    </w:lvl>
  </w:abstractNum>
  <w:abstractNum w:abstractNumId="9" w15:restartNumberingAfterBreak="0">
    <w:nsid w:val="0000000A"/>
    <w:multiLevelType w:val="multilevel"/>
    <w:tmpl w:val="0000000A"/>
    <w:name w:val="WW8Num10"/>
    <w:lvl w:ilvl="0">
      <w:start w:val="1"/>
      <w:numFmt w:val="decimal"/>
      <w:lvlText w:val="%1."/>
      <w:lvlJc w:val="left"/>
      <w:pPr>
        <w:tabs>
          <w:tab w:val="num" w:pos="785"/>
        </w:tabs>
        <w:ind w:left="785" w:hanging="360"/>
      </w:pPr>
      <w:rPr>
        <w:b w:val="0"/>
        <w:color w:val="auto"/>
        <w:szCs w:val="24"/>
        <w:lang w:val="pl-PL"/>
      </w:rPr>
    </w:lvl>
    <w:lvl w:ilvl="1">
      <w:start w:val="1"/>
      <w:numFmt w:val="decimal"/>
      <w:lvlText w:val="%2)"/>
      <w:lvlJc w:val="left"/>
      <w:pPr>
        <w:tabs>
          <w:tab w:val="num" w:pos="1440"/>
        </w:tabs>
        <w:ind w:left="1440" w:hanging="360"/>
      </w:pPr>
      <w:rPr>
        <w:b/>
        <w:color w:val="auto"/>
        <w:lang w:val="pl-PL"/>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0000000B"/>
    <w:multiLevelType w:val="singleLevel"/>
    <w:tmpl w:val="0415000F"/>
    <w:lvl w:ilvl="0">
      <w:start w:val="1"/>
      <w:numFmt w:val="decimal"/>
      <w:lvlText w:val="%1."/>
      <w:lvlJc w:val="left"/>
      <w:pPr>
        <w:ind w:left="720" w:hanging="360"/>
      </w:pPr>
      <w:rPr>
        <w:b/>
        <w:bCs w:val="0"/>
        <w:color w:val="000000"/>
        <w:sz w:val="24"/>
        <w:szCs w:val="24"/>
        <w:lang w:val="pl-PL" w:eastAsia="zh-CN" w:bidi="ar-SA"/>
      </w:rPr>
    </w:lvl>
  </w:abstractNum>
  <w:abstractNum w:abstractNumId="11" w15:restartNumberingAfterBreak="0">
    <w:nsid w:val="0000000C"/>
    <w:multiLevelType w:val="multilevel"/>
    <w:tmpl w:val="0000000C"/>
    <w:name w:val="WW8Num12"/>
    <w:lvl w:ilvl="0">
      <w:start w:val="4"/>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szCs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0000000D"/>
    <w:multiLevelType w:val="singleLevel"/>
    <w:tmpl w:val="0000000D"/>
    <w:lvl w:ilvl="0">
      <w:start w:val="1"/>
      <w:numFmt w:val="decimal"/>
      <w:lvlText w:val="%1."/>
      <w:lvlJc w:val="left"/>
      <w:pPr>
        <w:tabs>
          <w:tab w:val="num" w:pos="0"/>
        </w:tabs>
        <w:ind w:left="720" w:hanging="360"/>
      </w:pPr>
      <w:rPr>
        <w:sz w:val="24"/>
        <w:szCs w:val="24"/>
        <w:lang w:val="pl-PL"/>
      </w:rPr>
    </w:lvl>
  </w:abstractNum>
  <w:abstractNum w:abstractNumId="13" w15:restartNumberingAfterBreak="0">
    <w:nsid w:val="0000000E"/>
    <w:multiLevelType w:val="singleLevel"/>
    <w:tmpl w:val="C6AADAE8"/>
    <w:name w:val="WW8Num14"/>
    <w:lvl w:ilvl="0">
      <w:start w:val="1"/>
      <w:numFmt w:val="decimal"/>
      <w:lvlText w:val="%1."/>
      <w:lvlJc w:val="left"/>
      <w:pPr>
        <w:tabs>
          <w:tab w:val="num" w:pos="230"/>
        </w:tabs>
        <w:ind w:left="0" w:firstLine="0"/>
      </w:pPr>
      <w:rPr>
        <w:rFonts w:ascii="Calibri" w:hAnsi="Calibri" w:cs="Calibri" w:hint="default"/>
        <w:sz w:val="24"/>
        <w:szCs w:val="22"/>
      </w:rPr>
    </w:lvl>
  </w:abstractNum>
  <w:abstractNum w:abstractNumId="14" w15:restartNumberingAfterBreak="0">
    <w:nsid w:val="0000000F"/>
    <w:multiLevelType w:val="multilevel"/>
    <w:tmpl w:val="0000000F"/>
    <w:name w:val="WW8Num15"/>
    <w:lvl w:ilvl="0">
      <w:start w:val="1"/>
      <w:numFmt w:val="decimal"/>
      <w:lvlText w:val="%1."/>
      <w:lvlJc w:val="left"/>
      <w:pPr>
        <w:tabs>
          <w:tab w:val="num" w:pos="0"/>
        </w:tabs>
        <w:ind w:left="720" w:hanging="360"/>
      </w:pPr>
      <w:rPr>
        <w:color w:val="000000"/>
        <w:szCs w:val="24"/>
        <w:lang w:val="pl-P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color w:val="000000"/>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5" w15:restartNumberingAfterBreak="0">
    <w:nsid w:val="00000010"/>
    <w:multiLevelType w:val="singleLevel"/>
    <w:tmpl w:val="00000010"/>
    <w:name w:val="WW8Num16"/>
    <w:lvl w:ilvl="0">
      <w:start w:val="1"/>
      <w:numFmt w:val="decimal"/>
      <w:lvlText w:val="%1)"/>
      <w:lvlJc w:val="left"/>
      <w:pPr>
        <w:tabs>
          <w:tab w:val="num" w:pos="0"/>
        </w:tabs>
        <w:ind w:left="720" w:hanging="360"/>
      </w:pPr>
      <w:rPr>
        <w:rFonts w:hint="default"/>
        <w:bCs/>
        <w:szCs w:val="24"/>
      </w:rPr>
    </w:lvl>
  </w:abstractNum>
  <w:abstractNum w:abstractNumId="16" w15:restartNumberingAfterBreak="0">
    <w:nsid w:val="00000011"/>
    <w:multiLevelType w:val="singleLevel"/>
    <w:tmpl w:val="00000011"/>
    <w:name w:val="WW8Num17"/>
    <w:lvl w:ilvl="0">
      <w:start w:val="1"/>
      <w:numFmt w:val="decimal"/>
      <w:lvlText w:val="%1)"/>
      <w:lvlJc w:val="left"/>
      <w:pPr>
        <w:tabs>
          <w:tab w:val="num" w:pos="0"/>
        </w:tabs>
        <w:ind w:left="765" w:hanging="360"/>
      </w:pPr>
      <w:rPr>
        <w:color w:val="000000"/>
        <w:sz w:val="24"/>
        <w:szCs w:val="24"/>
      </w:rPr>
    </w:lvl>
  </w:abstractNum>
  <w:abstractNum w:abstractNumId="17" w15:restartNumberingAfterBreak="0">
    <w:nsid w:val="00000012"/>
    <w:multiLevelType w:val="multilevel"/>
    <w:tmpl w:val="00000012"/>
    <w:name w:val="WW8Num18"/>
    <w:lvl w:ilvl="0">
      <w:start w:val="1"/>
      <w:numFmt w:val="decimal"/>
      <w:lvlText w:val="%1)"/>
      <w:lvlJc w:val="left"/>
      <w:pPr>
        <w:tabs>
          <w:tab w:val="num" w:pos="0"/>
        </w:tabs>
        <w:ind w:left="720" w:hanging="360"/>
      </w:pPr>
    </w:lvl>
    <w:lvl w:ilvl="1">
      <w:start w:val="1"/>
      <w:numFmt w:val="decimal"/>
      <w:lvlText w:val="%2)"/>
      <w:lvlJc w:val="left"/>
      <w:pPr>
        <w:tabs>
          <w:tab w:val="num" w:pos="0"/>
        </w:tabs>
        <w:ind w:left="3479" w:hanging="360"/>
      </w:pPr>
      <w:rPr>
        <w:bCs/>
        <w:szCs w:val="24"/>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8" w15:restartNumberingAfterBreak="0">
    <w:nsid w:val="00000013"/>
    <w:multiLevelType w:val="multilevel"/>
    <w:tmpl w:val="00000013"/>
    <w:name w:val="WW8Num19"/>
    <w:lvl w:ilvl="0">
      <w:start w:val="1"/>
      <w:numFmt w:val="decimal"/>
      <w:lvlText w:val="%1."/>
      <w:lvlJc w:val="left"/>
      <w:pPr>
        <w:tabs>
          <w:tab w:val="num" w:pos="785"/>
        </w:tabs>
        <w:ind w:left="785" w:hanging="360"/>
      </w:pPr>
      <w:rPr>
        <w:b/>
        <w:color w:val="auto"/>
        <w:lang w:val="pl-PL"/>
      </w:rPr>
    </w:lvl>
    <w:lvl w:ilvl="1">
      <w:start w:val="1"/>
      <w:numFmt w:val="decimal"/>
      <w:lvlText w:val="%2)"/>
      <w:lvlJc w:val="left"/>
      <w:pPr>
        <w:tabs>
          <w:tab w:val="num" w:pos="1440"/>
        </w:tabs>
        <w:ind w:left="1440" w:hanging="360"/>
      </w:pPr>
      <w:rPr>
        <w:b w:val="0"/>
        <w:color w:val="auto"/>
        <w:szCs w:val="24"/>
        <w:lang w:val="pl-PL"/>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b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00000014"/>
    <w:multiLevelType w:val="singleLevel"/>
    <w:tmpl w:val="00000014"/>
    <w:name w:val="WW8Num20"/>
    <w:lvl w:ilvl="0">
      <w:start w:val="1"/>
      <w:numFmt w:val="decimal"/>
      <w:lvlText w:val="%1."/>
      <w:lvlJc w:val="left"/>
      <w:pPr>
        <w:tabs>
          <w:tab w:val="num" w:pos="0"/>
        </w:tabs>
        <w:ind w:left="720" w:hanging="360"/>
      </w:pPr>
      <w:rPr>
        <w:rFonts w:eastAsia="Calibri"/>
        <w:szCs w:val="24"/>
        <w:lang w:eastAsia="en-US"/>
      </w:rPr>
    </w:lvl>
  </w:abstractNum>
  <w:abstractNum w:abstractNumId="20" w15:restartNumberingAfterBreak="0">
    <w:nsid w:val="00000016"/>
    <w:multiLevelType w:val="singleLevel"/>
    <w:tmpl w:val="00000016"/>
    <w:name w:val="WW8Num37"/>
    <w:lvl w:ilvl="0">
      <w:start w:val="1"/>
      <w:numFmt w:val="decimal"/>
      <w:lvlText w:val="%1."/>
      <w:lvlJc w:val="left"/>
      <w:pPr>
        <w:tabs>
          <w:tab w:val="num" w:pos="0"/>
        </w:tabs>
        <w:ind w:left="720" w:hanging="360"/>
      </w:pPr>
      <w:rPr>
        <w:rFonts w:eastAsia="Calibri"/>
        <w:szCs w:val="24"/>
        <w:lang w:eastAsia="en-US"/>
      </w:rPr>
    </w:lvl>
  </w:abstractNum>
  <w:abstractNum w:abstractNumId="21" w15:restartNumberingAfterBreak="0">
    <w:nsid w:val="023B2F53"/>
    <w:multiLevelType w:val="hybridMultilevel"/>
    <w:tmpl w:val="848A048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17">
      <w:start w:val="1"/>
      <w:numFmt w:val="lowerLetter"/>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0E737724"/>
    <w:multiLevelType w:val="hybridMultilevel"/>
    <w:tmpl w:val="C2BAF74A"/>
    <w:lvl w:ilvl="0" w:tplc="04150017">
      <w:start w:val="1"/>
      <w:numFmt w:val="lowerLetter"/>
      <w:lvlText w:val="%1)"/>
      <w:lvlJc w:val="left"/>
      <w:pPr>
        <w:ind w:left="722" w:hanging="360"/>
      </w:pPr>
    </w:lvl>
    <w:lvl w:ilvl="1" w:tplc="04150011">
      <w:start w:val="1"/>
      <w:numFmt w:val="decimal"/>
      <w:lvlText w:val="%2)"/>
      <w:lvlJc w:val="left"/>
      <w:pPr>
        <w:ind w:left="1442" w:hanging="360"/>
      </w:pPr>
    </w:lvl>
    <w:lvl w:ilvl="2" w:tplc="0415001B" w:tentative="1">
      <w:start w:val="1"/>
      <w:numFmt w:val="lowerRoman"/>
      <w:lvlText w:val="%3."/>
      <w:lvlJc w:val="right"/>
      <w:pPr>
        <w:ind w:left="2162" w:hanging="180"/>
      </w:pPr>
    </w:lvl>
    <w:lvl w:ilvl="3" w:tplc="04150011">
      <w:start w:val="1"/>
      <w:numFmt w:val="decimal"/>
      <w:lvlText w:val="%4)"/>
      <w:lvlJc w:val="left"/>
      <w:pPr>
        <w:ind w:left="2882" w:hanging="360"/>
      </w:pPr>
    </w:lvl>
    <w:lvl w:ilvl="4" w:tplc="04150019" w:tentative="1">
      <w:start w:val="1"/>
      <w:numFmt w:val="lowerLetter"/>
      <w:lvlText w:val="%5."/>
      <w:lvlJc w:val="left"/>
      <w:pPr>
        <w:ind w:left="3602" w:hanging="360"/>
      </w:pPr>
    </w:lvl>
    <w:lvl w:ilvl="5" w:tplc="0415001B" w:tentative="1">
      <w:start w:val="1"/>
      <w:numFmt w:val="lowerRoman"/>
      <w:lvlText w:val="%6."/>
      <w:lvlJc w:val="right"/>
      <w:pPr>
        <w:ind w:left="4322" w:hanging="180"/>
      </w:pPr>
    </w:lvl>
    <w:lvl w:ilvl="6" w:tplc="0415000F" w:tentative="1">
      <w:start w:val="1"/>
      <w:numFmt w:val="decimal"/>
      <w:lvlText w:val="%7."/>
      <w:lvlJc w:val="left"/>
      <w:pPr>
        <w:ind w:left="5042" w:hanging="360"/>
      </w:pPr>
    </w:lvl>
    <w:lvl w:ilvl="7" w:tplc="04150019" w:tentative="1">
      <w:start w:val="1"/>
      <w:numFmt w:val="lowerLetter"/>
      <w:lvlText w:val="%8."/>
      <w:lvlJc w:val="left"/>
      <w:pPr>
        <w:ind w:left="5762" w:hanging="360"/>
      </w:pPr>
    </w:lvl>
    <w:lvl w:ilvl="8" w:tplc="0415001B" w:tentative="1">
      <w:start w:val="1"/>
      <w:numFmt w:val="lowerRoman"/>
      <w:lvlText w:val="%9."/>
      <w:lvlJc w:val="right"/>
      <w:pPr>
        <w:ind w:left="6482" w:hanging="180"/>
      </w:pPr>
    </w:lvl>
  </w:abstractNum>
  <w:abstractNum w:abstractNumId="23" w15:restartNumberingAfterBreak="0">
    <w:nsid w:val="15411884"/>
    <w:multiLevelType w:val="multilevel"/>
    <w:tmpl w:val="7B5E388E"/>
    <w:lvl w:ilvl="0">
      <w:start w:val="1"/>
      <w:numFmt w:val="decimal"/>
      <w:lvlText w:val="%1."/>
      <w:lvlJc w:val="left"/>
      <w:pPr>
        <w:tabs>
          <w:tab w:val="num" w:pos="785"/>
        </w:tabs>
        <w:ind w:left="785" w:hanging="360"/>
      </w:pPr>
      <w:rPr>
        <w:b/>
        <w:color w:val="auto"/>
        <w:lang w:val="pl-PL"/>
      </w:rPr>
    </w:lvl>
    <w:lvl w:ilvl="1">
      <w:start w:val="1"/>
      <w:numFmt w:val="decimal"/>
      <w:lvlText w:val="%2)"/>
      <w:lvlJc w:val="left"/>
      <w:pPr>
        <w:ind w:left="72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b w:val="0"/>
      </w:rPr>
    </w:lvl>
    <w:lvl w:ilvl="4">
      <w:start w:val="1"/>
      <w:numFmt w:val="decimal"/>
      <w:lvlText w:val="%5)"/>
      <w:lvlJc w:val="left"/>
      <w:pPr>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15:restartNumberingAfterBreak="0">
    <w:nsid w:val="18936C76"/>
    <w:multiLevelType w:val="hybridMultilevel"/>
    <w:tmpl w:val="19484486"/>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1AA13C77"/>
    <w:multiLevelType w:val="hybridMultilevel"/>
    <w:tmpl w:val="A00C916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450541B"/>
    <w:multiLevelType w:val="hybridMultilevel"/>
    <w:tmpl w:val="D1BE1F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2FFA520C"/>
    <w:multiLevelType w:val="hybridMultilevel"/>
    <w:tmpl w:val="18DC1F2A"/>
    <w:lvl w:ilvl="0" w:tplc="0415000F">
      <w:start w:val="1"/>
      <w:numFmt w:val="decimal"/>
      <w:lvlText w:val="%1."/>
      <w:lvlJc w:val="left"/>
      <w:pPr>
        <w:ind w:left="720" w:hanging="360"/>
      </w:pPr>
      <w:rPr>
        <w:rFonts w:hint="default"/>
      </w:rPr>
    </w:lvl>
    <w:lvl w:ilvl="1" w:tplc="E97CD58E">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30E447CD"/>
    <w:multiLevelType w:val="multilevel"/>
    <w:tmpl w:val="6D6EB438"/>
    <w:lvl w:ilvl="0">
      <w:start w:val="1"/>
      <w:numFmt w:val="decimal"/>
      <w:lvlText w:val="%1."/>
      <w:lvlJc w:val="left"/>
      <w:pPr>
        <w:tabs>
          <w:tab w:val="num" w:pos="0"/>
        </w:tabs>
        <w:ind w:left="720" w:hanging="360"/>
      </w:pPr>
      <w:rPr>
        <w:rFonts w:ascii="Calibri" w:hAnsi="Calibri" w:cs="Calibri" w:hint="default"/>
        <w:iCs/>
        <w:color w:val="000000"/>
        <w:sz w:val="24"/>
        <w:szCs w:val="24"/>
        <w:lang w:val="pl-PL" w:eastAsia="pl-PL"/>
      </w:rPr>
    </w:lvl>
    <w:lvl w:ilvl="1">
      <w:start w:val="1"/>
      <w:numFmt w:val="lowerLetter"/>
      <w:lvlText w:val="%2."/>
      <w:lvlJc w:val="left"/>
      <w:pPr>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9" w15:restartNumberingAfterBreak="0">
    <w:nsid w:val="3749331C"/>
    <w:multiLevelType w:val="hybridMultilevel"/>
    <w:tmpl w:val="126E4D54"/>
    <w:lvl w:ilvl="0" w:tplc="04150017">
      <w:start w:val="1"/>
      <w:numFmt w:val="lowerLetter"/>
      <w:lvlText w:val="%1)"/>
      <w:lvlJc w:val="left"/>
      <w:pPr>
        <w:ind w:left="722" w:hanging="360"/>
      </w:pPr>
    </w:lvl>
    <w:lvl w:ilvl="1" w:tplc="04150019">
      <w:start w:val="1"/>
      <w:numFmt w:val="lowerLetter"/>
      <w:lvlText w:val="%2."/>
      <w:lvlJc w:val="left"/>
      <w:pPr>
        <w:ind w:left="1442" w:hanging="360"/>
      </w:pPr>
    </w:lvl>
    <w:lvl w:ilvl="2" w:tplc="03A8BE9A">
      <w:start w:val="2"/>
      <w:numFmt w:val="decimal"/>
      <w:lvlText w:val="%3."/>
      <w:lvlJc w:val="left"/>
      <w:pPr>
        <w:ind w:left="2342" w:hanging="360"/>
      </w:pPr>
      <w:rPr>
        <w:rFonts w:hint="default"/>
      </w:rPr>
    </w:lvl>
    <w:lvl w:ilvl="3" w:tplc="0415000F" w:tentative="1">
      <w:start w:val="1"/>
      <w:numFmt w:val="decimal"/>
      <w:lvlText w:val="%4."/>
      <w:lvlJc w:val="left"/>
      <w:pPr>
        <w:ind w:left="2882" w:hanging="360"/>
      </w:pPr>
    </w:lvl>
    <w:lvl w:ilvl="4" w:tplc="04150019" w:tentative="1">
      <w:start w:val="1"/>
      <w:numFmt w:val="lowerLetter"/>
      <w:lvlText w:val="%5."/>
      <w:lvlJc w:val="left"/>
      <w:pPr>
        <w:ind w:left="3602" w:hanging="360"/>
      </w:pPr>
    </w:lvl>
    <w:lvl w:ilvl="5" w:tplc="0415001B" w:tentative="1">
      <w:start w:val="1"/>
      <w:numFmt w:val="lowerRoman"/>
      <w:lvlText w:val="%6."/>
      <w:lvlJc w:val="right"/>
      <w:pPr>
        <w:ind w:left="4322" w:hanging="180"/>
      </w:pPr>
    </w:lvl>
    <w:lvl w:ilvl="6" w:tplc="0415000F" w:tentative="1">
      <w:start w:val="1"/>
      <w:numFmt w:val="decimal"/>
      <w:lvlText w:val="%7."/>
      <w:lvlJc w:val="left"/>
      <w:pPr>
        <w:ind w:left="5042" w:hanging="360"/>
      </w:pPr>
    </w:lvl>
    <w:lvl w:ilvl="7" w:tplc="04150019" w:tentative="1">
      <w:start w:val="1"/>
      <w:numFmt w:val="lowerLetter"/>
      <w:lvlText w:val="%8."/>
      <w:lvlJc w:val="left"/>
      <w:pPr>
        <w:ind w:left="5762" w:hanging="360"/>
      </w:pPr>
    </w:lvl>
    <w:lvl w:ilvl="8" w:tplc="0415001B" w:tentative="1">
      <w:start w:val="1"/>
      <w:numFmt w:val="lowerRoman"/>
      <w:lvlText w:val="%9."/>
      <w:lvlJc w:val="right"/>
      <w:pPr>
        <w:ind w:left="6482" w:hanging="180"/>
      </w:pPr>
    </w:lvl>
  </w:abstractNum>
  <w:abstractNum w:abstractNumId="30" w15:restartNumberingAfterBreak="0">
    <w:nsid w:val="3CD02B39"/>
    <w:multiLevelType w:val="multilevel"/>
    <w:tmpl w:val="B8A2A426"/>
    <w:lvl w:ilvl="0">
      <w:start w:val="1"/>
      <w:numFmt w:val="decimal"/>
      <w:lvlText w:val="%1"/>
      <w:lvlJc w:val="left"/>
      <w:pPr>
        <w:ind w:left="360" w:hanging="360"/>
      </w:pPr>
      <w:rPr>
        <w:rFonts w:ascii="Aptos" w:hAnsi="Aptos" w:cs="Tahoma" w:hint="default"/>
        <w:sz w:val="24"/>
      </w:rPr>
    </w:lvl>
    <w:lvl w:ilvl="1">
      <w:start w:val="1"/>
      <w:numFmt w:val="decimal"/>
      <w:lvlText w:val="%1.%2"/>
      <w:lvlJc w:val="left"/>
      <w:pPr>
        <w:ind w:left="362" w:hanging="360"/>
      </w:pPr>
      <w:rPr>
        <w:rFonts w:ascii="Aptos" w:hAnsi="Aptos" w:cs="Tahoma" w:hint="default"/>
        <w:sz w:val="24"/>
      </w:rPr>
    </w:lvl>
    <w:lvl w:ilvl="2">
      <w:start w:val="1"/>
      <w:numFmt w:val="decimal"/>
      <w:lvlText w:val="%1.%2.%3"/>
      <w:lvlJc w:val="left"/>
      <w:pPr>
        <w:ind w:left="724" w:hanging="720"/>
      </w:pPr>
      <w:rPr>
        <w:rFonts w:ascii="Aptos" w:hAnsi="Aptos" w:cs="Tahoma" w:hint="default"/>
        <w:sz w:val="24"/>
      </w:rPr>
    </w:lvl>
    <w:lvl w:ilvl="3">
      <w:start w:val="1"/>
      <w:numFmt w:val="decimal"/>
      <w:lvlText w:val="%1.%2.%3.%4"/>
      <w:lvlJc w:val="left"/>
      <w:pPr>
        <w:ind w:left="726" w:hanging="720"/>
      </w:pPr>
      <w:rPr>
        <w:rFonts w:ascii="Aptos" w:hAnsi="Aptos" w:cs="Tahoma" w:hint="default"/>
        <w:sz w:val="24"/>
      </w:rPr>
    </w:lvl>
    <w:lvl w:ilvl="4">
      <w:start w:val="1"/>
      <w:numFmt w:val="decimal"/>
      <w:lvlText w:val="%1.%2.%3.%4.%5"/>
      <w:lvlJc w:val="left"/>
      <w:pPr>
        <w:ind w:left="1088" w:hanging="1080"/>
      </w:pPr>
      <w:rPr>
        <w:rFonts w:ascii="Aptos" w:hAnsi="Aptos" w:cs="Tahoma" w:hint="default"/>
        <w:sz w:val="24"/>
      </w:rPr>
    </w:lvl>
    <w:lvl w:ilvl="5">
      <w:start w:val="1"/>
      <w:numFmt w:val="decimal"/>
      <w:lvlText w:val="%1.%2.%3.%4.%5.%6"/>
      <w:lvlJc w:val="left"/>
      <w:pPr>
        <w:ind w:left="1090" w:hanging="1080"/>
      </w:pPr>
      <w:rPr>
        <w:rFonts w:ascii="Aptos" w:hAnsi="Aptos" w:cs="Tahoma" w:hint="default"/>
        <w:sz w:val="24"/>
      </w:rPr>
    </w:lvl>
    <w:lvl w:ilvl="6">
      <w:start w:val="1"/>
      <w:numFmt w:val="decimal"/>
      <w:lvlText w:val="%1.%2.%3.%4.%5.%6.%7"/>
      <w:lvlJc w:val="left"/>
      <w:pPr>
        <w:ind w:left="1452" w:hanging="1440"/>
      </w:pPr>
      <w:rPr>
        <w:rFonts w:ascii="Aptos" w:hAnsi="Aptos" w:cs="Tahoma" w:hint="default"/>
        <w:sz w:val="24"/>
      </w:rPr>
    </w:lvl>
    <w:lvl w:ilvl="7">
      <w:start w:val="1"/>
      <w:numFmt w:val="decimal"/>
      <w:lvlText w:val="%1.%2.%3.%4.%5.%6.%7.%8"/>
      <w:lvlJc w:val="left"/>
      <w:pPr>
        <w:ind w:left="1454" w:hanging="1440"/>
      </w:pPr>
      <w:rPr>
        <w:rFonts w:ascii="Aptos" w:hAnsi="Aptos" w:cs="Tahoma" w:hint="default"/>
        <w:sz w:val="24"/>
      </w:rPr>
    </w:lvl>
    <w:lvl w:ilvl="8">
      <w:start w:val="1"/>
      <w:numFmt w:val="decimal"/>
      <w:lvlText w:val="%1.%2.%3.%4.%5.%6.%7.%8.%9"/>
      <w:lvlJc w:val="left"/>
      <w:pPr>
        <w:ind w:left="1456" w:hanging="1440"/>
      </w:pPr>
      <w:rPr>
        <w:rFonts w:ascii="Aptos" w:hAnsi="Aptos" w:cs="Tahoma" w:hint="default"/>
        <w:sz w:val="24"/>
      </w:rPr>
    </w:lvl>
  </w:abstractNum>
  <w:abstractNum w:abstractNumId="31" w15:restartNumberingAfterBreak="0">
    <w:nsid w:val="3D3E30C3"/>
    <w:multiLevelType w:val="hybridMultilevel"/>
    <w:tmpl w:val="FCD29E34"/>
    <w:lvl w:ilvl="0" w:tplc="A8B4AFD6">
      <w:start w:val="1"/>
      <w:numFmt w:val="decimal"/>
      <w:lvlText w:val="%1."/>
      <w:lvlJc w:val="left"/>
      <w:pPr>
        <w:ind w:left="1080" w:hanging="360"/>
      </w:pPr>
      <w:rPr>
        <w:b w:val="0"/>
        <w:bCs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2" w15:restartNumberingAfterBreak="0">
    <w:nsid w:val="3D930187"/>
    <w:multiLevelType w:val="hybridMultilevel"/>
    <w:tmpl w:val="622A4D58"/>
    <w:lvl w:ilvl="0" w:tplc="3600ED18">
      <w:start w:val="1"/>
      <w:numFmt w:val="decimal"/>
      <w:lvlText w:val="%1."/>
      <w:lvlJc w:val="left"/>
      <w:pPr>
        <w:ind w:left="1800" w:hanging="360"/>
      </w:pPr>
      <w:rPr>
        <w:rFonts w:hint="default"/>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33" w15:restartNumberingAfterBreak="0">
    <w:nsid w:val="41970CC1"/>
    <w:multiLevelType w:val="hybridMultilevel"/>
    <w:tmpl w:val="0FACAF08"/>
    <w:lvl w:ilvl="0" w:tplc="0415000F">
      <w:start w:val="1"/>
      <w:numFmt w:val="decimal"/>
      <w:lvlText w:val="%1."/>
      <w:lvlJc w:val="left"/>
      <w:pPr>
        <w:ind w:left="1442" w:hanging="360"/>
      </w:pPr>
    </w:lvl>
    <w:lvl w:ilvl="1" w:tplc="04150019" w:tentative="1">
      <w:start w:val="1"/>
      <w:numFmt w:val="lowerLetter"/>
      <w:lvlText w:val="%2."/>
      <w:lvlJc w:val="left"/>
      <w:pPr>
        <w:ind w:left="2162" w:hanging="360"/>
      </w:pPr>
    </w:lvl>
    <w:lvl w:ilvl="2" w:tplc="0415001B" w:tentative="1">
      <w:start w:val="1"/>
      <w:numFmt w:val="lowerRoman"/>
      <w:lvlText w:val="%3."/>
      <w:lvlJc w:val="right"/>
      <w:pPr>
        <w:ind w:left="2882" w:hanging="180"/>
      </w:pPr>
    </w:lvl>
    <w:lvl w:ilvl="3" w:tplc="0415000F" w:tentative="1">
      <w:start w:val="1"/>
      <w:numFmt w:val="decimal"/>
      <w:lvlText w:val="%4."/>
      <w:lvlJc w:val="left"/>
      <w:pPr>
        <w:ind w:left="3602" w:hanging="360"/>
      </w:pPr>
    </w:lvl>
    <w:lvl w:ilvl="4" w:tplc="04150019" w:tentative="1">
      <w:start w:val="1"/>
      <w:numFmt w:val="lowerLetter"/>
      <w:lvlText w:val="%5."/>
      <w:lvlJc w:val="left"/>
      <w:pPr>
        <w:ind w:left="4322" w:hanging="360"/>
      </w:pPr>
    </w:lvl>
    <w:lvl w:ilvl="5" w:tplc="0415001B" w:tentative="1">
      <w:start w:val="1"/>
      <w:numFmt w:val="lowerRoman"/>
      <w:lvlText w:val="%6."/>
      <w:lvlJc w:val="right"/>
      <w:pPr>
        <w:ind w:left="5042" w:hanging="180"/>
      </w:pPr>
    </w:lvl>
    <w:lvl w:ilvl="6" w:tplc="0415000F" w:tentative="1">
      <w:start w:val="1"/>
      <w:numFmt w:val="decimal"/>
      <w:lvlText w:val="%7."/>
      <w:lvlJc w:val="left"/>
      <w:pPr>
        <w:ind w:left="5762" w:hanging="360"/>
      </w:pPr>
    </w:lvl>
    <w:lvl w:ilvl="7" w:tplc="04150019" w:tentative="1">
      <w:start w:val="1"/>
      <w:numFmt w:val="lowerLetter"/>
      <w:lvlText w:val="%8."/>
      <w:lvlJc w:val="left"/>
      <w:pPr>
        <w:ind w:left="6482" w:hanging="360"/>
      </w:pPr>
    </w:lvl>
    <w:lvl w:ilvl="8" w:tplc="0415001B" w:tentative="1">
      <w:start w:val="1"/>
      <w:numFmt w:val="lowerRoman"/>
      <w:lvlText w:val="%9."/>
      <w:lvlJc w:val="right"/>
      <w:pPr>
        <w:ind w:left="7202" w:hanging="180"/>
      </w:pPr>
    </w:lvl>
  </w:abstractNum>
  <w:abstractNum w:abstractNumId="34" w15:restartNumberingAfterBreak="0">
    <w:nsid w:val="43E14CB0"/>
    <w:multiLevelType w:val="hybridMultilevel"/>
    <w:tmpl w:val="C50A8574"/>
    <w:lvl w:ilvl="0" w:tplc="04150019">
      <w:start w:val="1"/>
      <w:numFmt w:val="low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44762C87"/>
    <w:multiLevelType w:val="hybridMultilevel"/>
    <w:tmpl w:val="D7A201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503C512A"/>
    <w:multiLevelType w:val="hybridMultilevel"/>
    <w:tmpl w:val="0276C78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1D35AF5"/>
    <w:multiLevelType w:val="hybridMultilevel"/>
    <w:tmpl w:val="60948F4C"/>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8" w15:restartNumberingAfterBreak="0">
    <w:nsid w:val="57617287"/>
    <w:multiLevelType w:val="multilevel"/>
    <w:tmpl w:val="0F488DAA"/>
    <w:lvl w:ilvl="0">
      <w:start w:val="1"/>
      <w:numFmt w:val="lowerLetter"/>
      <w:lvlText w:val="%1."/>
      <w:lvlJc w:val="left"/>
      <w:pPr>
        <w:tabs>
          <w:tab w:val="num" w:pos="720"/>
        </w:tabs>
        <w:ind w:left="720" w:hanging="360"/>
      </w:pPr>
      <w:rPr>
        <w:szCs w:val="24"/>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9" w15:restartNumberingAfterBreak="0">
    <w:nsid w:val="5A4677DE"/>
    <w:multiLevelType w:val="hybridMultilevel"/>
    <w:tmpl w:val="BECAC6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5E773BEB"/>
    <w:multiLevelType w:val="multilevel"/>
    <w:tmpl w:val="7146E5D2"/>
    <w:lvl w:ilvl="0">
      <w:start w:val="1"/>
      <w:numFmt w:val="decimal"/>
      <w:lvlText w:val="%1."/>
      <w:lvlJc w:val="left"/>
      <w:pPr>
        <w:tabs>
          <w:tab w:val="num" w:pos="785"/>
        </w:tabs>
        <w:ind w:left="785" w:hanging="360"/>
      </w:pPr>
      <w:rPr>
        <w:b w:val="0"/>
        <w:color w:val="auto"/>
        <w:szCs w:val="24"/>
        <w:lang w:val="pl-PL"/>
      </w:rPr>
    </w:lvl>
    <w:lvl w:ilvl="1">
      <w:start w:val="1"/>
      <w:numFmt w:val="decimal"/>
      <w:lvlText w:val="%2)"/>
      <w:lvlJc w:val="left"/>
      <w:pPr>
        <w:tabs>
          <w:tab w:val="num" w:pos="1440"/>
        </w:tabs>
        <w:ind w:left="1440" w:hanging="360"/>
      </w:pPr>
      <w:rPr>
        <w:b/>
        <w:color w:val="auto"/>
        <w:lang w:val="pl-PL"/>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1" w15:restartNumberingAfterBreak="0">
    <w:nsid w:val="61D038DB"/>
    <w:multiLevelType w:val="hybridMultilevel"/>
    <w:tmpl w:val="5E463252"/>
    <w:lvl w:ilvl="0" w:tplc="C010B63A">
      <w:start w:val="1"/>
      <w:numFmt w:val="decimal"/>
      <w:lvlText w:val="%1."/>
      <w:lvlJc w:val="left"/>
      <w:pPr>
        <w:ind w:left="720" w:hanging="360"/>
      </w:pPr>
      <w:rPr>
        <w:b w:val="0"/>
        <w:bCs w:val="0"/>
      </w:rPr>
    </w:lvl>
    <w:lvl w:ilvl="1" w:tplc="04150011">
      <w:start w:val="1"/>
      <w:numFmt w:val="decimal"/>
      <w:lvlText w:val="%2)"/>
      <w:lvlJc w:val="left"/>
      <w:pPr>
        <w:ind w:left="2882"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6A3A0DF4"/>
    <w:multiLevelType w:val="multilevel"/>
    <w:tmpl w:val="9F620FC8"/>
    <w:lvl w:ilvl="0">
      <w:start w:val="4"/>
      <w:numFmt w:val="decimal"/>
      <w:lvlText w:val="%1."/>
      <w:lvlJc w:val="left"/>
      <w:pPr>
        <w:tabs>
          <w:tab w:val="num" w:pos="720"/>
        </w:tabs>
        <w:ind w:left="720" w:hanging="360"/>
      </w:pPr>
      <w:rPr>
        <w:rFonts w:hint="default"/>
      </w:r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3" w15:restartNumberingAfterBreak="0">
    <w:nsid w:val="72061110"/>
    <w:multiLevelType w:val="hybridMultilevel"/>
    <w:tmpl w:val="722432C4"/>
    <w:lvl w:ilvl="0" w:tplc="04150011">
      <w:start w:val="1"/>
      <w:numFmt w:val="decimal"/>
      <w:lvlText w:val="%1)"/>
      <w:lvlJc w:val="left"/>
      <w:pPr>
        <w:ind w:left="1442"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FD13F74"/>
    <w:multiLevelType w:val="hybridMultilevel"/>
    <w:tmpl w:val="942AAF9E"/>
    <w:lvl w:ilvl="0" w:tplc="B22A9F12">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644193997">
    <w:abstractNumId w:val="0"/>
  </w:num>
  <w:num w:numId="2" w16cid:durableId="1553424256">
    <w:abstractNumId w:val="1"/>
  </w:num>
  <w:num w:numId="3" w16cid:durableId="155272358">
    <w:abstractNumId w:val="2"/>
  </w:num>
  <w:num w:numId="4" w16cid:durableId="1448767395">
    <w:abstractNumId w:val="3"/>
  </w:num>
  <w:num w:numId="5" w16cid:durableId="485245442">
    <w:abstractNumId w:val="4"/>
  </w:num>
  <w:num w:numId="6" w16cid:durableId="390272239">
    <w:abstractNumId w:val="5"/>
  </w:num>
  <w:num w:numId="7" w16cid:durableId="1115754716">
    <w:abstractNumId w:val="6"/>
  </w:num>
  <w:num w:numId="8" w16cid:durableId="1959025950">
    <w:abstractNumId w:val="7"/>
  </w:num>
  <w:num w:numId="9" w16cid:durableId="478495242">
    <w:abstractNumId w:val="8"/>
  </w:num>
  <w:num w:numId="10" w16cid:durableId="716271999">
    <w:abstractNumId w:val="9"/>
  </w:num>
  <w:num w:numId="11" w16cid:durableId="1914508525">
    <w:abstractNumId w:val="10"/>
  </w:num>
  <w:num w:numId="12" w16cid:durableId="1824541941">
    <w:abstractNumId w:val="11"/>
  </w:num>
  <w:num w:numId="13" w16cid:durableId="149254009">
    <w:abstractNumId w:val="12"/>
  </w:num>
  <w:num w:numId="14" w16cid:durableId="1281377393">
    <w:abstractNumId w:val="13"/>
  </w:num>
  <w:num w:numId="15" w16cid:durableId="1954821204">
    <w:abstractNumId w:val="14"/>
  </w:num>
  <w:num w:numId="16" w16cid:durableId="898441659">
    <w:abstractNumId w:val="15"/>
  </w:num>
  <w:num w:numId="17" w16cid:durableId="839582431">
    <w:abstractNumId w:val="16"/>
  </w:num>
  <w:num w:numId="18" w16cid:durableId="1271081605">
    <w:abstractNumId w:val="17"/>
  </w:num>
  <w:num w:numId="19" w16cid:durableId="1710910587">
    <w:abstractNumId w:val="18"/>
  </w:num>
  <w:num w:numId="20" w16cid:durableId="1900747038">
    <w:abstractNumId w:val="19"/>
  </w:num>
  <w:num w:numId="21" w16cid:durableId="1002119823">
    <w:abstractNumId w:val="32"/>
  </w:num>
  <w:num w:numId="22" w16cid:durableId="1867137390">
    <w:abstractNumId w:val="37"/>
  </w:num>
  <w:num w:numId="23" w16cid:durableId="1297181602">
    <w:abstractNumId w:val="25"/>
  </w:num>
  <w:num w:numId="24" w16cid:durableId="79564698">
    <w:abstractNumId w:val="20"/>
  </w:num>
  <w:num w:numId="25" w16cid:durableId="675770507">
    <w:abstractNumId w:val="27"/>
  </w:num>
  <w:num w:numId="26" w16cid:durableId="1630474140">
    <w:abstractNumId w:val="31"/>
  </w:num>
  <w:num w:numId="27" w16cid:durableId="249239305">
    <w:abstractNumId w:val="44"/>
  </w:num>
  <w:num w:numId="28" w16cid:durableId="1511800430">
    <w:abstractNumId w:val="38"/>
  </w:num>
  <w:num w:numId="29" w16cid:durableId="1094862901">
    <w:abstractNumId w:val="42"/>
  </w:num>
  <w:num w:numId="30" w16cid:durableId="1675188411">
    <w:abstractNumId w:val="36"/>
  </w:num>
  <w:num w:numId="31" w16cid:durableId="1343433602">
    <w:abstractNumId w:val="28"/>
  </w:num>
  <w:num w:numId="32" w16cid:durableId="1374109379">
    <w:abstractNumId w:val="41"/>
  </w:num>
  <w:num w:numId="33" w16cid:durableId="2009139753">
    <w:abstractNumId w:val="34"/>
  </w:num>
  <w:num w:numId="34" w16cid:durableId="1813405676">
    <w:abstractNumId w:val="23"/>
  </w:num>
  <w:num w:numId="35" w16cid:durableId="534196763">
    <w:abstractNumId w:val="40"/>
  </w:num>
  <w:num w:numId="36" w16cid:durableId="1947693295">
    <w:abstractNumId w:val="26"/>
  </w:num>
  <w:num w:numId="37" w16cid:durableId="1273904298">
    <w:abstractNumId w:val="35"/>
  </w:num>
  <w:num w:numId="38" w16cid:durableId="51003557">
    <w:abstractNumId w:val="39"/>
  </w:num>
  <w:num w:numId="39" w16cid:durableId="1103651333">
    <w:abstractNumId w:val="24"/>
  </w:num>
  <w:num w:numId="40" w16cid:durableId="51904686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570580354">
    <w:abstractNumId w:val="22"/>
  </w:num>
  <w:num w:numId="42" w16cid:durableId="1507206591">
    <w:abstractNumId w:val="30"/>
  </w:num>
  <w:num w:numId="43" w16cid:durableId="1316103972">
    <w:abstractNumId w:val="29"/>
  </w:num>
  <w:num w:numId="44" w16cid:durableId="1220822741">
    <w:abstractNumId w:val="33"/>
  </w:num>
  <w:num w:numId="45" w16cid:durableId="185991872">
    <w:abstractNumId w:val="43"/>
  </w:num>
  <w:num w:numId="46" w16cid:durableId="48084749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ny"/>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CAC"/>
    <w:rsid w:val="0001771A"/>
    <w:rsid w:val="00051917"/>
    <w:rsid w:val="000617B8"/>
    <w:rsid w:val="00061DAC"/>
    <w:rsid w:val="00064426"/>
    <w:rsid w:val="00066F28"/>
    <w:rsid w:val="000871CE"/>
    <w:rsid w:val="00090190"/>
    <w:rsid w:val="000963E1"/>
    <w:rsid w:val="000A2717"/>
    <w:rsid w:val="000B2259"/>
    <w:rsid w:val="000D3112"/>
    <w:rsid w:val="000D4D3C"/>
    <w:rsid w:val="000E29C0"/>
    <w:rsid w:val="000E4E4D"/>
    <w:rsid w:val="000E5686"/>
    <w:rsid w:val="000F029F"/>
    <w:rsid w:val="00103978"/>
    <w:rsid w:val="0011187B"/>
    <w:rsid w:val="00115B6C"/>
    <w:rsid w:val="00137FD9"/>
    <w:rsid w:val="001445B5"/>
    <w:rsid w:val="0015518C"/>
    <w:rsid w:val="00171857"/>
    <w:rsid w:val="00172C97"/>
    <w:rsid w:val="00186980"/>
    <w:rsid w:val="001A30D0"/>
    <w:rsid w:val="001A671D"/>
    <w:rsid w:val="001A7581"/>
    <w:rsid w:val="001B0C78"/>
    <w:rsid w:val="001C41AA"/>
    <w:rsid w:val="001C6EDD"/>
    <w:rsid w:val="001E5981"/>
    <w:rsid w:val="001F6958"/>
    <w:rsid w:val="002122FB"/>
    <w:rsid w:val="00221E32"/>
    <w:rsid w:val="002226CC"/>
    <w:rsid w:val="0022644E"/>
    <w:rsid w:val="00227C50"/>
    <w:rsid w:val="00237423"/>
    <w:rsid w:val="0024301D"/>
    <w:rsid w:val="00244108"/>
    <w:rsid w:val="00244FA5"/>
    <w:rsid w:val="00250A59"/>
    <w:rsid w:val="0025405C"/>
    <w:rsid w:val="00255EE8"/>
    <w:rsid w:val="00263959"/>
    <w:rsid w:val="0028068F"/>
    <w:rsid w:val="00284637"/>
    <w:rsid w:val="00284F7F"/>
    <w:rsid w:val="00294A1C"/>
    <w:rsid w:val="00295AAF"/>
    <w:rsid w:val="002A39AF"/>
    <w:rsid w:val="002A7C9A"/>
    <w:rsid w:val="002C50A3"/>
    <w:rsid w:val="002E383E"/>
    <w:rsid w:val="002E4EC3"/>
    <w:rsid w:val="002E62F4"/>
    <w:rsid w:val="002F0436"/>
    <w:rsid w:val="002F04AE"/>
    <w:rsid w:val="002F2332"/>
    <w:rsid w:val="002F7308"/>
    <w:rsid w:val="00301761"/>
    <w:rsid w:val="00304CA4"/>
    <w:rsid w:val="00315D68"/>
    <w:rsid w:val="00315FF6"/>
    <w:rsid w:val="00364F12"/>
    <w:rsid w:val="00373D3E"/>
    <w:rsid w:val="00386AEC"/>
    <w:rsid w:val="00390C75"/>
    <w:rsid w:val="0039507C"/>
    <w:rsid w:val="003A6782"/>
    <w:rsid w:val="003B4309"/>
    <w:rsid w:val="003C790A"/>
    <w:rsid w:val="003D1F8E"/>
    <w:rsid w:val="003E1D04"/>
    <w:rsid w:val="003F6F42"/>
    <w:rsid w:val="0040091A"/>
    <w:rsid w:val="004059AC"/>
    <w:rsid w:val="00410A06"/>
    <w:rsid w:val="00422AC8"/>
    <w:rsid w:val="00436ADF"/>
    <w:rsid w:val="00436E92"/>
    <w:rsid w:val="004441E5"/>
    <w:rsid w:val="004445D8"/>
    <w:rsid w:val="00445ED8"/>
    <w:rsid w:val="00451418"/>
    <w:rsid w:val="00452B5E"/>
    <w:rsid w:val="00453E2B"/>
    <w:rsid w:val="00460D0A"/>
    <w:rsid w:val="0048263D"/>
    <w:rsid w:val="00491F3F"/>
    <w:rsid w:val="004B2F0E"/>
    <w:rsid w:val="004B35F2"/>
    <w:rsid w:val="004D21A7"/>
    <w:rsid w:val="004E2927"/>
    <w:rsid w:val="00500D5C"/>
    <w:rsid w:val="00517BBB"/>
    <w:rsid w:val="005202AD"/>
    <w:rsid w:val="00527ABE"/>
    <w:rsid w:val="0053058F"/>
    <w:rsid w:val="0053534E"/>
    <w:rsid w:val="00544501"/>
    <w:rsid w:val="00544B28"/>
    <w:rsid w:val="005529CD"/>
    <w:rsid w:val="005707F9"/>
    <w:rsid w:val="005B3A84"/>
    <w:rsid w:val="005D2E95"/>
    <w:rsid w:val="005D5D11"/>
    <w:rsid w:val="005E1766"/>
    <w:rsid w:val="00601C48"/>
    <w:rsid w:val="00616ED5"/>
    <w:rsid w:val="006219DA"/>
    <w:rsid w:val="0062762B"/>
    <w:rsid w:val="00627A17"/>
    <w:rsid w:val="00646BA5"/>
    <w:rsid w:val="0065361E"/>
    <w:rsid w:val="006539DF"/>
    <w:rsid w:val="00654E63"/>
    <w:rsid w:val="0066177F"/>
    <w:rsid w:val="00670DD2"/>
    <w:rsid w:val="006802D6"/>
    <w:rsid w:val="00682381"/>
    <w:rsid w:val="0068626C"/>
    <w:rsid w:val="00693DFB"/>
    <w:rsid w:val="006B04C1"/>
    <w:rsid w:val="006C06D2"/>
    <w:rsid w:val="006C6753"/>
    <w:rsid w:val="006D5200"/>
    <w:rsid w:val="006D7A28"/>
    <w:rsid w:val="006E09B4"/>
    <w:rsid w:val="006E11FB"/>
    <w:rsid w:val="006E7F24"/>
    <w:rsid w:val="006F3390"/>
    <w:rsid w:val="007278F3"/>
    <w:rsid w:val="0073213E"/>
    <w:rsid w:val="0073568E"/>
    <w:rsid w:val="00736303"/>
    <w:rsid w:val="007421F9"/>
    <w:rsid w:val="007429D9"/>
    <w:rsid w:val="007511DB"/>
    <w:rsid w:val="00762A21"/>
    <w:rsid w:val="007665CD"/>
    <w:rsid w:val="0077312E"/>
    <w:rsid w:val="00774C68"/>
    <w:rsid w:val="00780326"/>
    <w:rsid w:val="0078411E"/>
    <w:rsid w:val="007928B7"/>
    <w:rsid w:val="0079616D"/>
    <w:rsid w:val="00796C02"/>
    <w:rsid w:val="00797D22"/>
    <w:rsid w:val="007A03D4"/>
    <w:rsid w:val="007A06FB"/>
    <w:rsid w:val="007A282B"/>
    <w:rsid w:val="007B7FF8"/>
    <w:rsid w:val="007C0346"/>
    <w:rsid w:val="007E548B"/>
    <w:rsid w:val="007E595E"/>
    <w:rsid w:val="007E7A10"/>
    <w:rsid w:val="00807212"/>
    <w:rsid w:val="008167CF"/>
    <w:rsid w:val="008170EA"/>
    <w:rsid w:val="0083644E"/>
    <w:rsid w:val="008439B3"/>
    <w:rsid w:val="008469A2"/>
    <w:rsid w:val="008613BB"/>
    <w:rsid w:val="008621AC"/>
    <w:rsid w:val="00867018"/>
    <w:rsid w:val="008726F0"/>
    <w:rsid w:val="00875C76"/>
    <w:rsid w:val="008810D8"/>
    <w:rsid w:val="0088409F"/>
    <w:rsid w:val="008A567F"/>
    <w:rsid w:val="008C3567"/>
    <w:rsid w:val="008C59F7"/>
    <w:rsid w:val="008D3329"/>
    <w:rsid w:val="008D7186"/>
    <w:rsid w:val="008E7801"/>
    <w:rsid w:val="008F02DA"/>
    <w:rsid w:val="008F2046"/>
    <w:rsid w:val="00900E3A"/>
    <w:rsid w:val="00914182"/>
    <w:rsid w:val="00923714"/>
    <w:rsid w:val="00924AAE"/>
    <w:rsid w:val="009254AC"/>
    <w:rsid w:val="00930680"/>
    <w:rsid w:val="00935004"/>
    <w:rsid w:val="00940B0B"/>
    <w:rsid w:val="0094107F"/>
    <w:rsid w:val="00941DBE"/>
    <w:rsid w:val="0094215C"/>
    <w:rsid w:val="00952D20"/>
    <w:rsid w:val="009544A1"/>
    <w:rsid w:val="009869CF"/>
    <w:rsid w:val="009872F1"/>
    <w:rsid w:val="009B1CA6"/>
    <w:rsid w:val="009C5631"/>
    <w:rsid w:val="009F33B3"/>
    <w:rsid w:val="009F6B52"/>
    <w:rsid w:val="00A00BEE"/>
    <w:rsid w:val="00A0719F"/>
    <w:rsid w:val="00A1710F"/>
    <w:rsid w:val="00A2102C"/>
    <w:rsid w:val="00A24A9A"/>
    <w:rsid w:val="00A329F4"/>
    <w:rsid w:val="00A36BFB"/>
    <w:rsid w:val="00A45A91"/>
    <w:rsid w:val="00A53294"/>
    <w:rsid w:val="00A762BE"/>
    <w:rsid w:val="00A77F9C"/>
    <w:rsid w:val="00A8157A"/>
    <w:rsid w:val="00A81E3F"/>
    <w:rsid w:val="00A874DF"/>
    <w:rsid w:val="00A93E36"/>
    <w:rsid w:val="00AA0F1F"/>
    <w:rsid w:val="00AA2868"/>
    <w:rsid w:val="00AA3BF6"/>
    <w:rsid w:val="00AA40E8"/>
    <w:rsid w:val="00AB379C"/>
    <w:rsid w:val="00AC60B0"/>
    <w:rsid w:val="00AC6388"/>
    <w:rsid w:val="00AE475B"/>
    <w:rsid w:val="00B049FC"/>
    <w:rsid w:val="00B13CD2"/>
    <w:rsid w:val="00B33DC5"/>
    <w:rsid w:val="00B427D2"/>
    <w:rsid w:val="00B4393E"/>
    <w:rsid w:val="00B454D1"/>
    <w:rsid w:val="00B51796"/>
    <w:rsid w:val="00B54D62"/>
    <w:rsid w:val="00B70AF7"/>
    <w:rsid w:val="00B72910"/>
    <w:rsid w:val="00B72C6F"/>
    <w:rsid w:val="00B77E41"/>
    <w:rsid w:val="00B81ECB"/>
    <w:rsid w:val="00B83B5E"/>
    <w:rsid w:val="00B86A4C"/>
    <w:rsid w:val="00B9214E"/>
    <w:rsid w:val="00B93BF7"/>
    <w:rsid w:val="00B93D7A"/>
    <w:rsid w:val="00B94A0A"/>
    <w:rsid w:val="00BA1B85"/>
    <w:rsid w:val="00BA273F"/>
    <w:rsid w:val="00BA5D6C"/>
    <w:rsid w:val="00BD1A47"/>
    <w:rsid w:val="00BD41F2"/>
    <w:rsid w:val="00BE1940"/>
    <w:rsid w:val="00BE3590"/>
    <w:rsid w:val="00BE4396"/>
    <w:rsid w:val="00BE562B"/>
    <w:rsid w:val="00C149C6"/>
    <w:rsid w:val="00C16748"/>
    <w:rsid w:val="00C17AB5"/>
    <w:rsid w:val="00C17D75"/>
    <w:rsid w:val="00C309C9"/>
    <w:rsid w:val="00C32558"/>
    <w:rsid w:val="00C35855"/>
    <w:rsid w:val="00C45BCB"/>
    <w:rsid w:val="00C52183"/>
    <w:rsid w:val="00C57767"/>
    <w:rsid w:val="00C60D8E"/>
    <w:rsid w:val="00C7152E"/>
    <w:rsid w:val="00C83E31"/>
    <w:rsid w:val="00C85277"/>
    <w:rsid w:val="00C867BA"/>
    <w:rsid w:val="00C9365D"/>
    <w:rsid w:val="00C96986"/>
    <w:rsid w:val="00C96C15"/>
    <w:rsid w:val="00CA051B"/>
    <w:rsid w:val="00CA3D5B"/>
    <w:rsid w:val="00CC1D18"/>
    <w:rsid w:val="00CC2BDE"/>
    <w:rsid w:val="00CC2D49"/>
    <w:rsid w:val="00CC3568"/>
    <w:rsid w:val="00CC479C"/>
    <w:rsid w:val="00CC5C88"/>
    <w:rsid w:val="00CD0BC8"/>
    <w:rsid w:val="00CD53DE"/>
    <w:rsid w:val="00CD7D83"/>
    <w:rsid w:val="00CF30AE"/>
    <w:rsid w:val="00CF7A09"/>
    <w:rsid w:val="00D07B9C"/>
    <w:rsid w:val="00D10701"/>
    <w:rsid w:val="00D20685"/>
    <w:rsid w:val="00D23D68"/>
    <w:rsid w:val="00D2525B"/>
    <w:rsid w:val="00D30DEA"/>
    <w:rsid w:val="00D33109"/>
    <w:rsid w:val="00D41003"/>
    <w:rsid w:val="00D44155"/>
    <w:rsid w:val="00D44F00"/>
    <w:rsid w:val="00D46994"/>
    <w:rsid w:val="00D53421"/>
    <w:rsid w:val="00D62C9F"/>
    <w:rsid w:val="00D805A2"/>
    <w:rsid w:val="00D84D59"/>
    <w:rsid w:val="00D85B22"/>
    <w:rsid w:val="00D86100"/>
    <w:rsid w:val="00D932AD"/>
    <w:rsid w:val="00D95C99"/>
    <w:rsid w:val="00DB3EF1"/>
    <w:rsid w:val="00DC22A4"/>
    <w:rsid w:val="00DD3B85"/>
    <w:rsid w:val="00DD3D3D"/>
    <w:rsid w:val="00DD4CCF"/>
    <w:rsid w:val="00DD5A2D"/>
    <w:rsid w:val="00DE3C96"/>
    <w:rsid w:val="00DE5832"/>
    <w:rsid w:val="00DF0172"/>
    <w:rsid w:val="00DF2373"/>
    <w:rsid w:val="00DF3A52"/>
    <w:rsid w:val="00DF7610"/>
    <w:rsid w:val="00E00943"/>
    <w:rsid w:val="00E00C55"/>
    <w:rsid w:val="00E029BC"/>
    <w:rsid w:val="00E14AAA"/>
    <w:rsid w:val="00E427B7"/>
    <w:rsid w:val="00E52523"/>
    <w:rsid w:val="00E60766"/>
    <w:rsid w:val="00E61DA7"/>
    <w:rsid w:val="00E6792D"/>
    <w:rsid w:val="00E7145D"/>
    <w:rsid w:val="00E7196F"/>
    <w:rsid w:val="00E76F15"/>
    <w:rsid w:val="00E81124"/>
    <w:rsid w:val="00E81199"/>
    <w:rsid w:val="00E86D91"/>
    <w:rsid w:val="00E87DF1"/>
    <w:rsid w:val="00E91EF1"/>
    <w:rsid w:val="00E9557B"/>
    <w:rsid w:val="00EB1D4F"/>
    <w:rsid w:val="00EB7DDF"/>
    <w:rsid w:val="00EC09EA"/>
    <w:rsid w:val="00EC75F9"/>
    <w:rsid w:val="00EE06D7"/>
    <w:rsid w:val="00EF039B"/>
    <w:rsid w:val="00EF1F73"/>
    <w:rsid w:val="00EF279F"/>
    <w:rsid w:val="00EF3987"/>
    <w:rsid w:val="00F00B7C"/>
    <w:rsid w:val="00F443B3"/>
    <w:rsid w:val="00F47B9E"/>
    <w:rsid w:val="00F545D8"/>
    <w:rsid w:val="00F55A5B"/>
    <w:rsid w:val="00F56F50"/>
    <w:rsid w:val="00F6704E"/>
    <w:rsid w:val="00F70647"/>
    <w:rsid w:val="00F71FF1"/>
    <w:rsid w:val="00F77736"/>
    <w:rsid w:val="00F81DE8"/>
    <w:rsid w:val="00F8290E"/>
    <w:rsid w:val="00F8523C"/>
    <w:rsid w:val="00F90FD3"/>
    <w:rsid w:val="00F9627A"/>
    <w:rsid w:val="00F96658"/>
    <w:rsid w:val="00FA2E44"/>
    <w:rsid w:val="00FA33E8"/>
    <w:rsid w:val="00FA41BF"/>
    <w:rsid w:val="00FA6FD7"/>
    <w:rsid w:val="00FB03AE"/>
    <w:rsid w:val="00FB5E56"/>
    <w:rsid w:val="00FC6F93"/>
    <w:rsid w:val="00FD20D1"/>
    <w:rsid w:val="00FD4A50"/>
    <w:rsid w:val="00FD4D86"/>
    <w:rsid w:val="00FD4DA8"/>
    <w:rsid w:val="00FD6CAC"/>
    <w:rsid w:val="00FF0408"/>
    <w:rsid w:val="00FF0528"/>
    <w:rsid w:val="00FF6EB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6E4B03CF"/>
  <w15:chartTrackingRefBased/>
  <w15:docId w15:val="{F5A51E6E-0FB9-4D98-9657-15CDB81E5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uppressAutoHyphens/>
      <w:spacing w:after="5"/>
      <w:ind w:left="358" w:right="3" w:hanging="358"/>
      <w:jc w:val="both"/>
    </w:pPr>
    <w:rPr>
      <w:color w:val="000000"/>
      <w:sz w:val="24"/>
      <w:szCs w:val="22"/>
      <w:lang w:eastAsia="zh-CN"/>
    </w:rPr>
  </w:style>
  <w:style w:type="paragraph" w:styleId="Nagwek1">
    <w:name w:val="heading 1"/>
    <w:next w:val="Normalny"/>
    <w:qFormat/>
    <w:pPr>
      <w:keepNext/>
      <w:keepLines/>
      <w:numPr>
        <w:numId w:val="1"/>
      </w:numPr>
      <w:suppressAutoHyphens/>
      <w:spacing w:after="255" w:line="252" w:lineRule="auto"/>
      <w:ind w:left="10" w:right="11" w:hanging="10"/>
      <w:jc w:val="center"/>
      <w:outlineLvl w:val="0"/>
    </w:pPr>
    <w:rPr>
      <w:b/>
      <w:color w:val="000000"/>
      <w:sz w:val="24"/>
      <w:szCs w:val="22"/>
      <w:lang w:eastAsia="zh-C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szCs w:val="24"/>
    </w:rPr>
  </w:style>
  <w:style w:type="character" w:customStyle="1" w:styleId="WW8Num2z1">
    <w:name w:val="WW8Num2z1"/>
    <w:rPr>
      <w:rFonts w:ascii="OpenSymbol" w:hAnsi="OpenSymbol" w:cs="OpenSymbol"/>
    </w:rPr>
  </w:style>
  <w:style w:type="character" w:customStyle="1" w:styleId="WW8Num2z3">
    <w:name w:val="WW8Num2z3"/>
    <w:rPr>
      <w:rFonts w:ascii="Symbol" w:hAnsi="Symbol" w:cs="OpenSymbol"/>
    </w:rPr>
  </w:style>
  <w:style w:type="character" w:customStyle="1" w:styleId="WW8Num3z0">
    <w:name w:val="WW8Num3z0"/>
    <w:rPr>
      <w:iCs/>
      <w:color w:val="000000"/>
      <w:sz w:val="24"/>
      <w:szCs w:val="24"/>
      <w:lang w:val="pl-PL" w:eastAsia="pl-PL"/>
    </w:rPr>
  </w:style>
  <w:style w:type="character" w:customStyle="1" w:styleId="WW8Num3z1">
    <w:name w:val="WW8Num3z1"/>
    <w:rPr>
      <w:rFonts w:ascii="Times New Roman" w:eastAsia="Times New Roman" w:hAnsi="Times New Roman" w:cs="Times New Roman"/>
      <w:szCs w:val="24"/>
    </w:rPr>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Times New Roman" w:eastAsia="Lucida Sans Unicode" w:hAnsi="Times New Roman" w:cs="Times New Roman" w:hint="default"/>
      <w:color w:val="000000"/>
      <w:sz w:val="24"/>
      <w:szCs w:val="24"/>
      <w:lang w:val="x-none"/>
    </w:rPr>
  </w:style>
  <w:style w:type="character" w:customStyle="1" w:styleId="WW8Num5z0">
    <w:name w:val="WW8Num5z0"/>
  </w:style>
  <w:style w:type="character" w:customStyle="1" w:styleId="WW8Num5z1">
    <w:name w:val="WW8Num5z1"/>
  </w:style>
  <w:style w:type="character" w:customStyle="1" w:styleId="WW8Num5z2">
    <w:name w:val="WW8Num5z2"/>
  </w:style>
  <w:style w:type="character" w:customStyle="1" w:styleId="WW8Num5z3">
    <w:name w:val="WW8Num5z3"/>
    <w:rPr>
      <w:b/>
      <w:bCs/>
      <w:szCs w:val="24"/>
    </w:rPr>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b/>
      <w:color w:val="000000"/>
      <w:szCs w:val="24"/>
    </w:rPr>
  </w:style>
  <w:style w:type="character" w:customStyle="1" w:styleId="WW8Num7z0">
    <w:name w:val="WW8Num7z0"/>
  </w:style>
  <w:style w:type="character" w:customStyle="1" w:styleId="WW8Num7z1">
    <w:name w:val="WW8Num7z1"/>
    <w:rPr>
      <w:rFonts w:hint="default"/>
    </w:rPr>
  </w:style>
  <w:style w:type="character" w:customStyle="1" w:styleId="WW8Num7z2">
    <w:name w:val="WW8Num7z2"/>
  </w:style>
  <w:style w:type="character" w:customStyle="1" w:styleId="WW8Num7z3">
    <w:name w:val="WW8Num7z3"/>
    <w:rPr>
      <w:bCs/>
      <w:szCs w:val="24"/>
    </w:rPr>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rPr>
      <w:szCs w:val="24"/>
    </w:rPr>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rPr>
      <w:sz w:val="24"/>
      <w:szCs w:val="24"/>
    </w:rPr>
  </w:style>
  <w:style w:type="character" w:customStyle="1" w:styleId="WW8Num10z0">
    <w:name w:val="WW8Num10z0"/>
    <w:rPr>
      <w:b w:val="0"/>
      <w:color w:val="auto"/>
      <w:szCs w:val="24"/>
      <w:lang w:val="pl-PL"/>
    </w:rPr>
  </w:style>
  <w:style w:type="character" w:customStyle="1" w:styleId="WW8Num10z1">
    <w:name w:val="WW8Num10z1"/>
    <w:rPr>
      <w:b/>
      <w:color w:val="auto"/>
      <w:lang w:val="pl-PL"/>
    </w:rPr>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1z0">
    <w:name w:val="WW8Num11z0"/>
    <w:rPr>
      <w:rFonts w:ascii="Times New Roman" w:eastAsia="Times New Roman" w:hAnsi="Times New Roman" w:cs="Times New Roman"/>
      <w:b/>
      <w:bCs w:val="0"/>
      <w:color w:val="000000"/>
      <w:sz w:val="24"/>
      <w:szCs w:val="24"/>
      <w:lang w:val="pl-PL" w:eastAsia="zh-CN" w:bidi="ar-SA"/>
    </w:rPr>
  </w:style>
  <w:style w:type="character" w:customStyle="1" w:styleId="WW8Num12z0">
    <w:name w:val="WW8Num12z0"/>
    <w:rPr>
      <w:rFonts w:hint="default"/>
    </w:rPr>
  </w:style>
  <w:style w:type="character" w:customStyle="1" w:styleId="WW8Num12z1">
    <w:name w:val="WW8Num12z1"/>
    <w:rPr>
      <w:szCs w:val="24"/>
    </w:rPr>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rPr>
      <w:sz w:val="24"/>
      <w:szCs w:val="24"/>
      <w:lang w:val="pl-PL"/>
    </w:rPr>
  </w:style>
  <w:style w:type="character" w:customStyle="1" w:styleId="WW8Num14z0">
    <w:name w:val="WW8Num14z0"/>
    <w:rPr>
      <w:rFonts w:ascii="Times New Roman" w:hAnsi="Times New Roman" w:cs="Times New Roman" w:hint="default"/>
      <w:sz w:val="24"/>
      <w:szCs w:val="24"/>
    </w:rPr>
  </w:style>
  <w:style w:type="character" w:customStyle="1" w:styleId="WW8Num15z0">
    <w:name w:val="WW8Num15z0"/>
    <w:rPr>
      <w:color w:val="000000"/>
      <w:szCs w:val="24"/>
      <w:lang w:val="pl-PL"/>
    </w:rPr>
  </w:style>
  <w:style w:type="character" w:customStyle="1" w:styleId="WW8Num15z1">
    <w:name w:val="WW8Num15z1"/>
  </w:style>
  <w:style w:type="character" w:customStyle="1" w:styleId="WW8Num15z2">
    <w:name w:val="WW8Num15z2"/>
  </w:style>
  <w:style w:type="character" w:customStyle="1" w:styleId="WW8Num15z3">
    <w:name w:val="WW8Num15z3"/>
    <w:rPr>
      <w:color w:val="000000"/>
      <w:szCs w:val="24"/>
    </w:rPr>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16z0">
    <w:name w:val="WW8Num16z0"/>
    <w:rPr>
      <w:rFonts w:hint="default"/>
      <w:bCs/>
      <w:szCs w:val="24"/>
    </w:rPr>
  </w:style>
  <w:style w:type="character" w:customStyle="1" w:styleId="WW8Num17z0">
    <w:name w:val="WW8Num17z0"/>
    <w:rPr>
      <w:color w:val="000000"/>
      <w:sz w:val="24"/>
      <w:szCs w:val="24"/>
    </w:rPr>
  </w:style>
  <w:style w:type="character" w:customStyle="1" w:styleId="WW8Num18z0">
    <w:name w:val="WW8Num18z0"/>
  </w:style>
  <w:style w:type="character" w:customStyle="1" w:styleId="WW8Num18z1">
    <w:name w:val="WW8Num18z1"/>
    <w:rPr>
      <w:bCs/>
      <w:szCs w:val="24"/>
    </w:rPr>
  </w:style>
  <w:style w:type="character" w:customStyle="1" w:styleId="WW8Num18z2">
    <w:name w:val="WW8Num18z2"/>
  </w:style>
  <w:style w:type="character" w:customStyle="1" w:styleId="WW8Num18z3">
    <w:name w:val="WW8Num18z3"/>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WW8Num19z0">
    <w:name w:val="WW8Num19z0"/>
    <w:rPr>
      <w:b/>
      <w:color w:val="auto"/>
      <w:lang w:val="pl-PL"/>
    </w:rPr>
  </w:style>
  <w:style w:type="character" w:customStyle="1" w:styleId="WW8Num19z1">
    <w:name w:val="WW8Num19z1"/>
    <w:rPr>
      <w:b w:val="0"/>
      <w:color w:val="auto"/>
      <w:szCs w:val="24"/>
      <w:lang w:val="pl-PL"/>
    </w:rPr>
  </w:style>
  <w:style w:type="character" w:customStyle="1" w:styleId="WW8Num19z2">
    <w:name w:val="WW8Num19z2"/>
  </w:style>
  <w:style w:type="character" w:customStyle="1" w:styleId="WW8Num19z3">
    <w:name w:val="WW8Num19z3"/>
    <w:rPr>
      <w:b w:val="0"/>
    </w:rPr>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rPr>
      <w:rFonts w:eastAsia="Calibri"/>
      <w:szCs w:val="24"/>
      <w:lang w:eastAsia="en-US"/>
    </w:rPr>
  </w:style>
  <w:style w:type="character" w:customStyle="1" w:styleId="WW8Num6z1">
    <w:name w:val="WW8Num6z1"/>
  </w:style>
  <w:style w:type="character" w:customStyle="1" w:styleId="WW8Num6z2">
    <w:name w:val="WW8Num6z2"/>
  </w:style>
  <w:style w:type="character" w:customStyle="1" w:styleId="WW8Num6z3">
    <w:name w:val="WW8Num6z3"/>
    <w:rPr>
      <w:b/>
      <w:bCs/>
      <w:szCs w:val="24"/>
    </w:rPr>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9z1">
    <w:name w:val="WW8Num9z1"/>
    <w:rPr>
      <w:rFonts w:hint="default"/>
    </w:rPr>
  </w:style>
  <w:style w:type="character" w:customStyle="1" w:styleId="WW8Num9z2">
    <w:name w:val="WW8Num9z2"/>
  </w:style>
  <w:style w:type="character" w:customStyle="1" w:styleId="WW8Num9z3">
    <w:name w:val="WW8Num9z3"/>
    <w:rPr>
      <w:bCs/>
      <w:szCs w:val="24"/>
    </w:rPr>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4z1">
    <w:name w:val="WW8Num14z1"/>
    <w:rPr>
      <w:szCs w:val="24"/>
    </w:rPr>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7z1">
    <w:name w:val="WW8Num17z1"/>
  </w:style>
  <w:style w:type="character" w:customStyle="1" w:styleId="WW8Num17z2">
    <w:name w:val="WW8Num17z2"/>
  </w:style>
  <w:style w:type="character" w:customStyle="1" w:styleId="WW8Num17z3">
    <w:name w:val="WW8Num17z3"/>
    <w:rPr>
      <w:color w:val="000000"/>
      <w:szCs w:val="24"/>
    </w:rPr>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20z1">
    <w:name w:val="WW8Num20z1"/>
    <w:rPr>
      <w:bCs/>
      <w:szCs w:val="24"/>
    </w:rPr>
  </w:style>
  <w:style w:type="character" w:customStyle="1" w:styleId="WW8Num20z2">
    <w:name w:val="WW8Num20z2"/>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21z0">
    <w:name w:val="WW8Num21z0"/>
    <w:rPr>
      <w:b/>
      <w:color w:val="auto"/>
      <w:lang w:val="pl-PL"/>
    </w:rPr>
  </w:style>
  <w:style w:type="character" w:customStyle="1" w:styleId="WW8Num21z1">
    <w:name w:val="WW8Num21z1"/>
    <w:rPr>
      <w:b w:val="0"/>
      <w:color w:val="auto"/>
      <w:szCs w:val="24"/>
      <w:lang w:val="pl-PL"/>
    </w:rPr>
  </w:style>
  <w:style w:type="character" w:customStyle="1" w:styleId="WW8Num21z2">
    <w:name w:val="WW8Num21z2"/>
  </w:style>
  <w:style w:type="character" w:customStyle="1" w:styleId="WW8Num21z3">
    <w:name w:val="WW8Num21z3"/>
    <w:rPr>
      <w:b w:val="0"/>
    </w:rPr>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rPr>
      <w:rFonts w:eastAsia="Calibri"/>
      <w:szCs w:val="24"/>
      <w:lang w:eastAsia="en-US"/>
    </w:rPr>
  </w:style>
  <w:style w:type="character" w:customStyle="1" w:styleId="WW8Num23z0">
    <w:name w:val="WW8Num23z0"/>
    <w:rPr>
      <w:rFonts w:ascii="Times New Roman" w:eastAsia="Lucida Sans Unicode" w:hAnsi="Times New Roman" w:cs="Times New Roman"/>
      <w:color w:val="000000"/>
      <w:sz w:val="24"/>
      <w:szCs w:val="24"/>
    </w:rPr>
  </w:style>
  <w:style w:type="character" w:customStyle="1" w:styleId="WW8Num23z1">
    <w:name w:val="WW8Num23z1"/>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Domylnaczcionkaakapitu1">
    <w:name w:val="Domyślna czcionka akapitu1"/>
  </w:style>
  <w:style w:type="character" w:customStyle="1" w:styleId="Domylnaczcionkaakapitu2">
    <w:name w:val="Domyślna czcionka akapitu2"/>
  </w:style>
  <w:style w:type="character" w:customStyle="1" w:styleId="WW8Num2z2">
    <w:name w:val="WW8Num2z2"/>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4z1">
    <w:name w:val="WW8Num4z1"/>
    <w:rPr>
      <w:sz w:val="22"/>
      <w:szCs w:val="22"/>
    </w:rPr>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11z1">
    <w:name w:val="WW8Num11z1"/>
    <w:rPr>
      <w:rFonts w:ascii="Tahoma" w:hAnsi="Tahoma" w:cs="Tahoma"/>
      <w:b/>
      <w:sz w:val="22"/>
      <w:szCs w:val="22"/>
    </w:rPr>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6z1">
    <w:name w:val="WW8Num16z1"/>
    <w:rPr>
      <w:rFonts w:ascii="Times New Roman" w:eastAsia="Times New Roman" w:hAnsi="Times New Roman" w:cs="Times New Roman"/>
      <w:szCs w:val="24"/>
    </w:rPr>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4z0">
    <w:name w:val="WW8Num24z0"/>
  </w:style>
  <w:style w:type="character" w:customStyle="1" w:styleId="WW8Num24z1">
    <w:name w:val="WW8Num24z1"/>
    <w:rPr>
      <w:rFonts w:hint="default"/>
    </w:rPr>
  </w:style>
  <w:style w:type="character" w:customStyle="1" w:styleId="WW8Num24z2">
    <w:name w:val="WW8Num24z2"/>
  </w:style>
  <w:style w:type="character" w:customStyle="1" w:styleId="WW8Num24z3">
    <w:name w:val="WW8Num24z3"/>
    <w:rPr>
      <w:bCs/>
      <w:szCs w:val="24"/>
    </w:rPr>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rPr>
      <w:szCs w:val="24"/>
    </w:rPr>
  </w:style>
  <w:style w:type="character" w:customStyle="1" w:styleId="WW8Num25z1">
    <w:name w:val="WW8Num25z1"/>
  </w:style>
  <w:style w:type="character" w:customStyle="1" w:styleId="WW8Num25z2">
    <w:name w:val="WW8Num25z2"/>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6z0">
    <w:name w:val="WW8Num26z0"/>
    <w:rPr>
      <w:sz w:val="24"/>
      <w:szCs w:val="24"/>
    </w:rPr>
  </w:style>
  <w:style w:type="character" w:customStyle="1" w:styleId="WW8Num26z1">
    <w:name w:val="WW8Num26z1"/>
  </w:style>
  <w:style w:type="character" w:customStyle="1" w:styleId="WW8Num26z2">
    <w:name w:val="WW8Num26z2"/>
  </w:style>
  <w:style w:type="character" w:customStyle="1" w:styleId="WW8Num26z3">
    <w:name w:val="WW8Num26z3"/>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WW8Num27z0">
    <w:name w:val="WW8Num27z0"/>
    <w:rPr>
      <w:b w:val="0"/>
      <w:color w:val="auto"/>
      <w:lang w:val="pl-PL"/>
    </w:rPr>
  </w:style>
  <w:style w:type="character" w:customStyle="1" w:styleId="WW8Num27z1">
    <w:name w:val="WW8Num27z1"/>
    <w:rPr>
      <w:b/>
      <w:color w:val="auto"/>
      <w:lang w:val="pl-PL"/>
    </w:rPr>
  </w:style>
  <w:style w:type="character" w:customStyle="1" w:styleId="WW8Num27z2">
    <w:name w:val="WW8Num27z2"/>
  </w:style>
  <w:style w:type="character" w:customStyle="1" w:styleId="WW8Num27z3">
    <w:name w:val="WW8Num27z3"/>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WW8Num28z0">
    <w:name w:val="WW8Num28z0"/>
    <w:rPr>
      <w:szCs w:val="24"/>
    </w:rPr>
  </w:style>
  <w:style w:type="character" w:customStyle="1" w:styleId="WW8Num28z1">
    <w:name w:val="WW8Num28z1"/>
  </w:style>
  <w:style w:type="character" w:customStyle="1" w:styleId="WW8Num28z2">
    <w:name w:val="WW8Num28z2"/>
  </w:style>
  <w:style w:type="character" w:customStyle="1" w:styleId="WW8Num28z3">
    <w:name w:val="WW8Num28z3"/>
  </w:style>
  <w:style w:type="character" w:customStyle="1" w:styleId="WW8Num28z4">
    <w:name w:val="WW8Num28z4"/>
  </w:style>
  <w:style w:type="character" w:customStyle="1" w:styleId="WW8Num28z5">
    <w:name w:val="WW8Num28z5"/>
  </w:style>
  <w:style w:type="character" w:customStyle="1" w:styleId="WW8Num28z6">
    <w:name w:val="WW8Num28z6"/>
  </w:style>
  <w:style w:type="character" w:customStyle="1" w:styleId="WW8Num28z7">
    <w:name w:val="WW8Num28z7"/>
  </w:style>
  <w:style w:type="character" w:customStyle="1" w:styleId="WW8Num28z8">
    <w:name w:val="WW8Num28z8"/>
  </w:style>
  <w:style w:type="character" w:customStyle="1" w:styleId="WW8Num29z0">
    <w:name w:val="WW8Num29z0"/>
    <w:rPr>
      <w:rFonts w:hint="default"/>
    </w:rPr>
  </w:style>
  <w:style w:type="character" w:customStyle="1" w:styleId="WW8Num29z1">
    <w:name w:val="WW8Num29z1"/>
    <w:rPr>
      <w:szCs w:val="24"/>
    </w:rPr>
  </w:style>
  <w:style w:type="character" w:customStyle="1" w:styleId="WW8Num29z2">
    <w:name w:val="WW8Num29z2"/>
  </w:style>
  <w:style w:type="character" w:customStyle="1" w:styleId="WW8Num29z3">
    <w:name w:val="WW8Num29z3"/>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rPr>
      <w:color w:val="000000"/>
      <w:sz w:val="24"/>
      <w:szCs w:val="24"/>
    </w:rPr>
  </w:style>
  <w:style w:type="character" w:customStyle="1" w:styleId="WW8Num30z1">
    <w:name w:val="WW8Num30z1"/>
  </w:style>
  <w:style w:type="character" w:customStyle="1" w:styleId="WW8Num30z2">
    <w:name w:val="WW8Num30z2"/>
  </w:style>
  <w:style w:type="character" w:customStyle="1" w:styleId="WW8Num30z3">
    <w:name w:val="WW8Num30z3"/>
  </w:style>
  <w:style w:type="character" w:customStyle="1" w:styleId="WW8Num30z4">
    <w:name w:val="WW8Num30z4"/>
  </w:style>
  <w:style w:type="character" w:customStyle="1" w:styleId="WW8Num30z5">
    <w:name w:val="WW8Num30z5"/>
  </w:style>
  <w:style w:type="character" w:customStyle="1" w:styleId="WW8Num30z6">
    <w:name w:val="WW8Num30z6"/>
  </w:style>
  <w:style w:type="character" w:customStyle="1" w:styleId="WW8Num30z7">
    <w:name w:val="WW8Num30z7"/>
  </w:style>
  <w:style w:type="character" w:customStyle="1" w:styleId="WW8Num30z8">
    <w:name w:val="WW8Num30z8"/>
  </w:style>
  <w:style w:type="character" w:customStyle="1" w:styleId="WW8Num31z0">
    <w:name w:val="WW8Num31z0"/>
    <w:rPr>
      <w:rFonts w:ascii="Times New Roman" w:hAnsi="Times New Roman" w:cs="Times New Roman" w:hint="default"/>
      <w:sz w:val="24"/>
      <w:szCs w:val="24"/>
    </w:rPr>
  </w:style>
  <w:style w:type="character" w:customStyle="1" w:styleId="WW8Num32z0">
    <w:name w:val="WW8Num32z0"/>
    <w:rPr>
      <w:color w:val="000000"/>
      <w:szCs w:val="24"/>
      <w:lang w:val="pl-PL"/>
    </w:rPr>
  </w:style>
  <w:style w:type="character" w:customStyle="1" w:styleId="WW8Num32z1">
    <w:name w:val="WW8Num32z1"/>
  </w:style>
  <w:style w:type="character" w:customStyle="1" w:styleId="WW8Num32z2">
    <w:name w:val="WW8Num32z2"/>
  </w:style>
  <w:style w:type="character" w:customStyle="1" w:styleId="WW8Num32z3">
    <w:name w:val="WW8Num32z3"/>
    <w:rPr>
      <w:color w:val="000000"/>
      <w:szCs w:val="24"/>
    </w:rPr>
  </w:style>
  <w:style w:type="character" w:customStyle="1" w:styleId="WW8Num32z4">
    <w:name w:val="WW8Num32z4"/>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style>
  <w:style w:type="character" w:customStyle="1" w:styleId="WW8Num33z0">
    <w:name w:val="WW8Num33z0"/>
    <w:rPr>
      <w:rFonts w:hint="default"/>
      <w:bCs/>
      <w:szCs w:val="24"/>
    </w:rPr>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0">
    <w:name w:val="WW8Num34z0"/>
    <w:rPr>
      <w:color w:val="000000"/>
      <w:sz w:val="24"/>
      <w:szCs w:val="24"/>
    </w:rPr>
  </w:style>
  <w:style w:type="character" w:customStyle="1" w:styleId="WW8Num34z1">
    <w:name w:val="WW8Num34z1"/>
  </w:style>
  <w:style w:type="character" w:customStyle="1" w:styleId="WW8Num34z2">
    <w:name w:val="WW8Num34z2"/>
  </w:style>
  <w:style w:type="character" w:customStyle="1" w:styleId="WW8Num34z3">
    <w:name w:val="WW8Num34z3"/>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style>
  <w:style w:type="character" w:customStyle="1" w:styleId="WW8Num35z0">
    <w:name w:val="WW8Num35z0"/>
  </w:style>
  <w:style w:type="character" w:customStyle="1" w:styleId="WW8Num35z1">
    <w:name w:val="WW8Num35z1"/>
    <w:rPr>
      <w:bCs/>
      <w:szCs w:val="24"/>
    </w:rPr>
  </w:style>
  <w:style w:type="character" w:customStyle="1" w:styleId="WW8Num35z2">
    <w:name w:val="WW8Num35z2"/>
  </w:style>
  <w:style w:type="character" w:customStyle="1" w:styleId="WW8Num35z3">
    <w:name w:val="WW8Num35z3"/>
  </w:style>
  <w:style w:type="character" w:customStyle="1" w:styleId="WW8Num35z4">
    <w:name w:val="WW8Num35z4"/>
  </w:style>
  <w:style w:type="character" w:customStyle="1" w:styleId="WW8Num35z5">
    <w:name w:val="WW8Num35z5"/>
  </w:style>
  <w:style w:type="character" w:customStyle="1" w:styleId="WW8Num35z6">
    <w:name w:val="WW8Num35z6"/>
  </w:style>
  <w:style w:type="character" w:customStyle="1" w:styleId="WW8Num35z7">
    <w:name w:val="WW8Num35z7"/>
  </w:style>
  <w:style w:type="character" w:customStyle="1" w:styleId="WW8Num35z8">
    <w:name w:val="WW8Num35z8"/>
  </w:style>
  <w:style w:type="character" w:customStyle="1" w:styleId="WW8Num36z0">
    <w:name w:val="WW8Num36z0"/>
    <w:rPr>
      <w:b/>
      <w:color w:val="auto"/>
      <w:lang w:val="pl-PL"/>
    </w:rPr>
  </w:style>
  <w:style w:type="character" w:customStyle="1" w:styleId="WW8Num36z1">
    <w:name w:val="WW8Num36z1"/>
    <w:rPr>
      <w:b w:val="0"/>
      <w:color w:val="auto"/>
      <w:szCs w:val="24"/>
      <w:lang w:val="pl-PL"/>
    </w:rPr>
  </w:style>
  <w:style w:type="character" w:customStyle="1" w:styleId="WW8Num36z2">
    <w:name w:val="WW8Num36z2"/>
  </w:style>
  <w:style w:type="character" w:customStyle="1" w:styleId="WW8Num36z3">
    <w:name w:val="WW8Num36z3"/>
    <w:rPr>
      <w:b w:val="0"/>
    </w:rPr>
  </w:style>
  <w:style w:type="character" w:customStyle="1" w:styleId="WW8Num36z4">
    <w:name w:val="WW8Num36z4"/>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rFonts w:eastAsia="Calibri"/>
      <w:szCs w:val="24"/>
    </w:rPr>
  </w:style>
  <w:style w:type="character" w:customStyle="1" w:styleId="WW8Num37z1">
    <w:name w:val="WW8Num37z1"/>
  </w:style>
  <w:style w:type="character" w:customStyle="1" w:styleId="WW8Num37z2">
    <w:name w:val="WW8Num37z2"/>
  </w:style>
  <w:style w:type="character" w:customStyle="1" w:styleId="WW8Num37z3">
    <w:name w:val="WW8Num37z3"/>
  </w:style>
  <w:style w:type="character" w:customStyle="1" w:styleId="WW8Num37z4">
    <w:name w:val="WW8Num37z4"/>
  </w:style>
  <w:style w:type="character" w:customStyle="1" w:styleId="WW8Num37z5">
    <w:name w:val="WW8Num37z5"/>
  </w:style>
  <w:style w:type="character" w:customStyle="1" w:styleId="WW8Num37z6">
    <w:name w:val="WW8Num37z6"/>
  </w:style>
  <w:style w:type="character" w:customStyle="1" w:styleId="WW8Num37z7">
    <w:name w:val="WW8Num37z7"/>
  </w:style>
  <w:style w:type="character" w:customStyle="1" w:styleId="WW8Num37z8">
    <w:name w:val="WW8Num37z8"/>
  </w:style>
  <w:style w:type="character" w:customStyle="1" w:styleId="Domylnaczcionkaakapitu10">
    <w:name w:val="Domyślna czcionka akapitu1"/>
  </w:style>
  <w:style w:type="character" w:customStyle="1" w:styleId="Nagwek1Znak">
    <w:name w:val="Nagłówek 1 Znak"/>
    <w:rPr>
      <w:rFonts w:ascii="Times New Roman" w:hAnsi="Times New Roman" w:cs="Times New Roman"/>
      <w:b/>
      <w:color w:val="000000"/>
      <w:sz w:val="24"/>
      <w:szCs w:val="22"/>
      <w:lang w:bidi="ar-SA"/>
    </w:rPr>
  </w:style>
  <w:style w:type="character" w:customStyle="1" w:styleId="TekstpodstawowyZnak">
    <w:name w:val="Tekst podstawowy Znak"/>
    <w:rPr>
      <w:rFonts w:ascii="Times New Roman" w:eastAsia="Times New Roman" w:hAnsi="Times New Roman" w:cs="Times New Roman"/>
      <w:sz w:val="24"/>
      <w:szCs w:val="20"/>
      <w:lang w:val="x-none" w:eastAsia="zh-CN"/>
    </w:rPr>
  </w:style>
  <w:style w:type="character" w:customStyle="1" w:styleId="FontStyle24">
    <w:name w:val="Font Style24"/>
    <w:rPr>
      <w:rFonts w:ascii="Times New Roman" w:hAnsi="Times New Roman" w:cs="Times New Roman"/>
      <w:b/>
      <w:bCs/>
      <w:sz w:val="20"/>
      <w:szCs w:val="20"/>
    </w:rPr>
  </w:style>
  <w:style w:type="character" w:customStyle="1" w:styleId="FontStyle28">
    <w:name w:val="Font Style28"/>
    <w:rPr>
      <w:rFonts w:ascii="Times New Roman" w:hAnsi="Times New Roman" w:cs="Times New Roman"/>
      <w:sz w:val="22"/>
      <w:szCs w:val="22"/>
    </w:rPr>
  </w:style>
  <w:style w:type="character" w:customStyle="1" w:styleId="Odwoaniedokomentarza2">
    <w:name w:val="Odwołanie do komentarza2"/>
    <w:rPr>
      <w:sz w:val="16"/>
      <w:szCs w:val="16"/>
    </w:rPr>
  </w:style>
  <w:style w:type="character" w:customStyle="1" w:styleId="TekstkomentarzaZnak">
    <w:name w:val="Tekst komentarza Znak"/>
    <w:rPr>
      <w:rFonts w:ascii="Times New Roman" w:eastAsia="Times New Roman" w:hAnsi="Times New Roman" w:cs="Times New Roman"/>
      <w:color w:val="000000"/>
      <w:sz w:val="20"/>
      <w:szCs w:val="20"/>
    </w:rPr>
  </w:style>
  <w:style w:type="character" w:customStyle="1" w:styleId="TematkomentarzaZnak">
    <w:name w:val="Temat komentarza Znak"/>
    <w:rPr>
      <w:rFonts w:ascii="Times New Roman" w:eastAsia="Times New Roman" w:hAnsi="Times New Roman" w:cs="Times New Roman"/>
      <w:b/>
      <w:bCs/>
      <w:color w:val="000000"/>
      <w:sz w:val="20"/>
      <w:szCs w:val="20"/>
    </w:rPr>
  </w:style>
  <w:style w:type="character" w:customStyle="1" w:styleId="TekstdymkaZnak">
    <w:name w:val="Tekst dymka Znak"/>
    <w:rPr>
      <w:rFonts w:ascii="Tahoma" w:eastAsia="Times New Roman" w:hAnsi="Tahoma" w:cs="Tahoma"/>
      <w:color w:val="000000"/>
      <w:sz w:val="16"/>
      <w:szCs w:val="16"/>
    </w:rPr>
  </w:style>
  <w:style w:type="character" w:customStyle="1" w:styleId="Odwoaniedokomentarza1">
    <w:name w:val="Odwołanie do komentarza1"/>
    <w:rPr>
      <w:sz w:val="16"/>
      <w:szCs w:val="16"/>
    </w:rPr>
  </w:style>
  <w:style w:type="character" w:customStyle="1" w:styleId="FontStyle32">
    <w:name w:val="Font Style32"/>
    <w:rPr>
      <w:rFonts w:ascii="Tahoma" w:hAnsi="Tahoma" w:cs="Tahoma"/>
      <w:sz w:val="16"/>
      <w:szCs w:val="16"/>
    </w:rPr>
  </w:style>
  <w:style w:type="character" w:customStyle="1" w:styleId="Odwoaniedokomentarza3">
    <w:name w:val="Odwołanie do komentarza3"/>
    <w:rPr>
      <w:sz w:val="16"/>
      <w:szCs w:val="16"/>
    </w:rPr>
  </w:style>
  <w:style w:type="character" w:customStyle="1" w:styleId="TekstkomentarzaZnak1">
    <w:name w:val="Tekst komentarza Znak1"/>
    <w:rPr>
      <w:color w:val="000000"/>
      <w:lang w:eastAsia="zh-CN"/>
    </w:rPr>
  </w:style>
  <w:style w:type="character" w:customStyle="1" w:styleId="alb-s">
    <w:name w:val="a_lb-s"/>
    <w:basedOn w:val="Domylnaczcionkaakapitu2"/>
  </w:style>
  <w:style w:type="character" w:customStyle="1" w:styleId="Znakinumeracji">
    <w:name w:val="Znaki numeracji"/>
  </w:style>
  <w:style w:type="character" w:customStyle="1" w:styleId="WW-DefaultParagraphFont">
    <w:name w:val="WW-Default Paragraph Font"/>
  </w:style>
  <w:style w:type="character" w:customStyle="1" w:styleId="CommentReference">
    <w:name w:val="Comment Reference"/>
    <w:rPr>
      <w:sz w:val="16"/>
      <w:szCs w:val="16"/>
    </w:rPr>
  </w:style>
  <w:style w:type="character" w:customStyle="1" w:styleId="CommentTextChar">
    <w:name w:val="Comment Text Char"/>
    <w:rPr>
      <w:color w:val="000000"/>
      <w:lang w:eastAsia="zh-CN"/>
    </w:rPr>
  </w:style>
  <w:style w:type="character" w:customStyle="1" w:styleId="CommentSubjectChar">
    <w:name w:val="Comment Subject Char"/>
    <w:rPr>
      <w:b/>
      <w:bCs/>
      <w:color w:val="000000"/>
      <w:lang w:eastAsia="zh-CN"/>
    </w:rPr>
  </w:style>
  <w:style w:type="character" w:customStyle="1" w:styleId="BalloonTextChar">
    <w:name w:val="Balloon Text Char"/>
    <w:rPr>
      <w:rFonts w:ascii="Tahoma" w:hAnsi="Tahoma" w:cs="Tahoma"/>
      <w:color w:val="000000"/>
      <w:sz w:val="16"/>
      <w:szCs w:val="16"/>
      <w:lang w:eastAsia="zh-CN"/>
    </w:rPr>
  </w:style>
  <w:style w:type="paragraph" w:customStyle="1" w:styleId="Nagwek2">
    <w:name w:val="Nagłówek2"/>
    <w:basedOn w:val="Normalny"/>
    <w:next w:val="Tekstpodstawowy"/>
    <w:pPr>
      <w:keepNext/>
      <w:spacing w:before="240" w:after="120"/>
    </w:pPr>
    <w:rPr>
      <w:rFonts w:ascii="Liberation Sans" w:eastAsia="Microsoft YaHei" w:hAnsi="Liberation Sans" w:cs="Arial"/>
      <w:sz w:val="28"/>
      <w:szCs w:val="28"/>
    </w:rPr>
  </w:style>
  <w:style w:type="paragraph" w:styleId="Tekstpodstawowy">
    <w:name w:val="Body Text"/>
    <w:basedOn w:val="Normalny"/>
    <w:pPr>
      <w:spacing w:after="0"/>
      <w:ind w:left="0" w:right="0" w:firstLine="0"/>
    </w:pPr>
    <w:rPr>
      <w:color w:val="auto"/>
      <w:szCs w:val="20"/>
      <w:lang w:val="x-none"/>
    </w:r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szCs w:val="24"/>
    </w:rPr>
  </w:style>
  <w:style w:type="paragraph" w:customStyle="1" w:styleId="Indeks">
    <w:name w:val="Indeks"/>
    <w:basedOn w:val="Normalny"/>
    <w:pPr>
      <w:suppressLineNumbers/>
    </w:pPr>
    <w:rPr>
      <w:rFonts w:cs="Arial"/>
    </w:rPr>
  </w:style>
  <w:style w:type="paragraph" w:customStyle="1" w:styleId="Legenda1">
    <w:name w:val="Legenda1"/>
    <w:basedOn w:val="Normalny"/>
    <w:pPr>
      <w:suppressLineNumbers/>
      <w:spacing w:before="120" w:after="120"/>
    </w:pPr>
    <w:rPr>
      <w:rFonts w:cs="Arial"/>
      <w:i/>
      <w:iCs/>
      <w:szCs w:val="24"/>
    </w:rPr>
  </w:style>
  <w:style w:type="paragraph" w:customStyle="1" w:styleId="Nagwek10">
    <w:name w:val="Nagłówek1"/>
    <w:basedOn w:val="Normalny"/>
    <w:next w:val="Tekstpodstawowy"/>
    <w:pPr>
      <w:keepNext/>
      <w:spacing w:before="240" w:after="120"/>
    </w:pPr>
    <w:rPr>
      <w:rFonts w:ascii="Liberation Sans" w:eastAsia="Microsoft YaHei" w:hAnsi="Liberation Sans" w:cs="Arial"/>
      <w:sz w:val="28"/>
      <w:szCs w:val="28"/>
    </w:rPr>
  </w:style>
  <w:style w:type="paragraph" w:customStyle="1" w:styleId="Legenda10">
    <w:name w:val="Legenda1"/>
    <w:basedOn w:val="Normalny"/>
    <w:pPr>
      <w:suppressLineNumbers/>
      <w:spacing w:before="120" w:after="120"/>
    </w:pPr>
    <w:rPr>
      <w:rFonts w:cs="Arial"/>
      <w:i/>
      <w:iCs/>
      <w:szCs w:val="24"/>
    </w:rPr>
  </w:style>
  <w:style w:type="paragraph" w:styleId="Akapitzlist">
    <w:name w:val="List Paragraph"/>
    <w:basedOn w:val="Normalny"/>
    <w:uiPriority w:val="34"/>
    <w:qFormat/>
    <w:pPr>
      <w:ind w:left="720"/>
      <w:contextualSpacing/>
    </w:pPr>
  </w:style>
  <w:style w:type="paragraph" w:styleId="NormalnyWeb">
    <w:name w:val="Normal (Web)"/>
    <w:basedOn w:val="Normalny"/>
    <w:pPr>
      <w:spacing w:before="280" w:after="280"/>
      <w:ind w:left="0" w:right="0" w:firstLine="0"/>
      <w:jc w:val="left"/>
    </w:pPr>
    <w:rPr>
      <w:color w:val="auto"/>
      <w:szCs w:val="24"/>
    </w:rPr>
  </w:style>
  <w:style w:type="paragraph" w:customStyle="1" w:styleId="Style6">
    <w:name w:val="Style6"/>
    <w:basedOn w:val="Normalny"/>
    <w:pPr>
      <w:widowControl w:val="0"/>
      <w:autoSpaceDE w:val="0"/>
      <w:spacing w:after="0" w:line="413" w:lineRule="exact"/>
      <w:ind w:left="0" w:right="0" w:firstLine="0"/>
    </w:pPr>
    <w:rPr>
      <w:color w:val="auto"/>
      <w:szCs w:val="24"/>
    </w:rPr>
  </w:style>
  <w:style w:type="paragraph" w:customStyle="1" w:styleId="Style7">
    <w:name w:val="Style7"/>
    <w:basedOn w:val="Normalny"/>
    <w:pPr>
      <w:widowControl w:val="0"/>
      <w:autoSpaceDE w:val="0"/>
      <w:spacing w:after="0"/>
      <w:ind w:left="0" w:right="0" w:firstLine="0"/>
      <w:jc w:val="left"/>
    </w:pPr>
    <w:rPr>
      <w:color w:val="auto"/>
      <w:szCs w:val="24"/>
    </w:rPr>
  </w:style>
  <w:style w:type="paragraph" w:customStyle="1" w:styleId="Style8">
    <w:name w:val="Style8"/>
    <w:basedOn w:val="Normalny"/>
    <w:pPr>
      <w:widowControl w:val="0"/>
      <w:autoSpaceDE w:val="0"/>
      <w:spacing w:after="0" w:line="414" w:lineRule="exact"/>
      <w:ind w:left="0" w:right="0" w:firstLine="0"/>
    </w:pPr>
    <w:rPr>
      <w:color w:val="auto"/>
      <w:szCs w:val="24"/>
    </w:rPr>
  </w:style>
  <w:style w:type="paragraph" w:customStyle="1" w:styleId="Style9">
    <w:name w:val="Style9"/>
    <w:basedOn w:val="Normalny"/>
    <w:pPr>
      <w:widowControl w:val="0"/>
      <w:autoSpaceDE w:val="0"/>
      <w:spacing w:after="0" w:line="379" w:lineRule="exact"/>
      <w:ind w:left="0" w:right="0" w:hanging="1507"/>
      <w:jc w:val="left"/>
    </w:pPr>
    <w:rPr>
      <w:color w:val="auto"/>
      <w:szCs w:val="24"/>
    </w:rPr>
  </w:style>
  <w:style w:type="paragraph" w:customStyle="1" w:styleId="Style10">
    <w:name w:val="Style10"/>
    <w:basedOn w:val="Normalny"/>
    <w:pPr>
      <w:widowControl w:val="0"/>
      <w:autoSpaceDE w:val="0"/>
      <w:spacing w:after="0"/>
      <w:ind w:left="0" w:right="0" w:firstLine="0"/>
      <w:jc w:val="left"/>
    </w:pPr>
    <w:rPr>
      <w:color w:val="auto"/>
      <w:szCs w:val="24"/>
    </w:rPr>
  </w:style>
  <w:style w:type="paragraph" w:customStyle="1" w:styleId="Tekstkomentarza1">
    <w:name w:val="Tekst komentarza1"/>
    <w:basedOn w:val="Normalny"/>
    <w:rPr>
      <w:sz w:val="20"/>
      <w:szCs w:val="20"/>
      <w:lang w:val="x-none"/>
    </w:rPr>
  </w:style>
  <w:style w:type="paragraph" w:styleId="Tematkomentarza">
    <w:name w:val="annotation subject"/>
    <w:basedOn w:val="Tekstkomentarza1"/>
    <w:next w:val="Tekstkomentarza1"/>
    <w:rPr>
      <w:b/>
      <w:bCs/>
    </w:rPr>
  </w:style>
  <w:style w:type="paragraph" w:styleId="Tekstdymka">
    <w:name w:val="Balloon Text"/>
    <w:basedOn w:val="Normalny"/>
    <w:pPr>
      <w:spacing w:after="0"/>
    </w:pPr>
    <w:rPr>
      <w:rFonts w:ascii="Tahoma" w:hAnsi="Tahoma" w:cs="Tahoma"/>
      <w:sz w:val="16"/>
      <w:szCs w:val="16"/>
      <w:lang w:val="x-none"/>
    </w:rPr>
  </w:style>
  <w:style w:type="paragraph" w:customStyle="1" w:styleId="Zawartotabeli">
    <w:name w:val="Zawartość tabeli"/>
    <w:basedOn w:val="Normalny"/>
    <w:pPr>
      <w:suppressLineNumbers/>
      <w:spacing w:after="0"/>
      <w:ind w:left="0" w:right="0" w:firstLine="0"/>
      <w:jc w:val="left"/>
    </w:pPr>
    <w:rPr>
      <w:color w:val="auto"/>
      <w:kern w:val="2"/>
      <w:szCs w:val="24"/>
    </w:rPr>
  </w:style>
  <w:style w:type="paragraph" w:customStyle="1" w:styleId="Standard">
    <w:name w:val="Standard"/>
    <w:pPr>
      <w:suppressAutoHyphens/>
      <w:textAlignment w:val="baseline"/>
    </w:pPr>
    <w:rPr>
      <w:kern w:val="2"/>
      <w:sz w:val="24"/>
      <w:szCs w:val="24"/>
      <w:lang w:eastAsia="zh-CN"/>
    </w:rPr>
  </w:style>
  <w:style w:type="paragraph" w:customStyle="1" w:styleId="Default">
    <w:name w:val="Default"/>
    <w:pPr>
      <w:suppressAutoHyphens/>
      <w:autoSpaceDE w:val="0"/>
    </w:pPr>
    <w:rPr>
      <w:rFonts w:ascii="Arial" w:hAnsi="Arial" w:cs="Arial"/>
      <w:color w:val="000000"/>
      <w:sz w:val="24"/>
      <w:szCs w:val="24"/>
      <w:lang w:eastAsia="zh-CN"/>
    </w:rPr>
  </w:style>
  <w:style w:type="paragraph" w:customStyle="1" w:styleId="Nagwektabeli">
    <w:name w:val="Nagłówek tabeli"/>
    <w:basedOn w:val="Zawartotabeli"/>
    <w:pPr>
      <w:jc w:val="center"/>
    </w:pPr>
    <w:rPr>
      <w:b/>
      <w:bCs/>
    </w:rPr>
  </w:style>
  <w:style w:type="paragraph" w:customStyle="1" w:styleId="Gwkaistopka">
    <w:name w:val="Główka i stopka"/>
    <w:basedOn w:val="Normalny"/>
    <w:pPr>
      <w:suppressLineNumbers/>
      <w:tabs>
        <w:tab w:val="center" w:pos="4819"/>
        <w:tab w:val="right" w:pos="9638"/>
      </w:tabs>
    </w:pPr>
  </w:style>
  <w:style w:type="paragraph" w:styleId="Stopka">
    <w:name w:val="footer"/>
    <w:basedOn w:val="Gwkaistopka"/>
    <w:link w:val="StopkaZnak"/>
    <w:uiPriority w:val="99"/>
  </w:style>
  <w:style w:type="paragraph" w:customStyle="1" w:styleId="Tekstkomentarza2">
    <w:name w:val="Tekst komentarza2"/>
    <w:basedOn w:val="Normalny"/>
    <w:rPr>
      <w:sz w:val="20"/>
      <w:szCs w:val="20"/>
      <w:lang w:val="x-none"/>
    </w:rPr>
  </w:style>
  <w:style w:type="paragraph" w:customStyle="1" w:styleId="Standarduser">
    <w:name w:val="Standard (user)"/>
    <w:pPr>
      <w:suppressAutoHyphens/>
      <w:textAlignment w:val="baseline"/>
    </w:pPr>
    <w:rPr>
      <w:rFonts w:ascii="Liberation Serif" w:eastAsia="SimSun" w:hAnsi="Liberation Serif" w:cs="Mangal"/>
      <w:kern w:val="2"/>
      <w:sz w:val="24"/>
      <w:szCs w:val="24"/>
      <w:lang w:eastAsia="zh-CN" w:bidi="hi-IN"/>
    </w:rPr>
  </w:style>
  <w:style w:type="paragraph" w:customStyle="1" w:styleId="WW-Zwykytekst">
    <w:name w:val="WW-Zwykły tekst"/>
    <w:basedOn w:val="Normalny"/>
    <w:pPr>
      <w:spacing w:after="0"/>
      <w:ind w:left="0" w:right="0" w:firstLine="0"/>
      <w:jc w:val="left"/>
    </w:pPr>
    <w:rPr>
      <w:rFonts w:ascii="Courier New" w:hAnsi="Courier New" w:cs="Courier New"/>
      <w:color w:val="auto"/>
      <w:sz w:val="20"/>
      <w:szCs w:val="20"/>
    </w:rPr>
  </w:style>
  <w:style w:type="paragraph" w:customStyle="1" w:styleId="CommentText">
    <w:name w:val="Comment Text"/>
    <w:basedOn w:val="Normalny"/>
    <w:rPr>
      <w:sz w:val="20"/>
      <w:szCs w:val="20"/>
    </w:rPr>
  </w:style>
  <w:style w:type="paragraph" w:customStyle="1" w:styleId="CommentSubject">
    <w:name w:val="Comment Subject"/>
    <w:basedOn w:val="CommentText"/>
    <w:next w:val="CommentText"/>
    <w:rPr>
      <w:b/>
      <w:bCs/>
    </w:rPr>
  </w:style>
  <w:style w:type="paragraph" w:customStyle="1" w:styleId="Tekstdymka1">
    <w:name w:val="Tekst dymka1"/>
    <w:basedOn w:val="Normalny"/>
    <w:pPr>
      <w:spacing w:after="0"/>
    </w:pPr>
    <w:rPr>
      <w:rFonts w:ascii="Tahoma" w:hAnsi="Tahoma" w:cs="Tahoma"/>
      <w:sz w:val="16"/>
      <w:szCs w:val="16"/>
    </w:rPr>
  </w:style>
  <w:style w:type="paragraph" w:customStyle="1" w:styleId="Akapitzlist1">
    <w:name w:val="Akapit z listą1"/>
    <w:basedOn w:val="Normalny"/>
    <w:pPr>
      <w:ind w:left="720" w:right="0" w:firstLine="0"/>
    </w:pPr>
  </w:style>
  <w:style w:type="paragraph" w:styleId="Nagwek">
    <w:name w:val="header"/>
    <w:basedOn w:val="Normalny"/>
    <w:link w:val="NagwekZnak"/>
    <w:uiPriority w:val="99"/>
    <w:unhideWhenUsed/>
    <w:rsid w:val="009544A1"/>
    <w:pPr>
      <w:tabs>
        <w:tab w:val="center" w:pos="4536"/>
        <w:tab w:val="right" w:pos="9072"/>
      </w:tabs>
    </w:pPr>
  </w:style>
  <w:style w:type="character" w:customStyle="1" w:styleId="NagwekZnak">
    <w:name w:val="Nagłówek Znak"/>
    <w:link w:val="Nagwek"/>
    <w:uiPriority w:val="99"/>
    <w:rsid w:val="009544A1"/>
    <w:rPr>
      <w:color w:val="000000"/>
      <w:sz w:val="24"/>
      <w:szCs w:val="22"/>
      <w:lang w:eastAsia="zh-CN"/>
    </w:rPr>
  </w:style>
  <w:style w:type="character" w:customStyle="1" w:styleId="StopkaZnak">
    <w:name w:val="Stopka Znak"/>
    <w:link w:val="Stopka"/>
    <w:uiPriority w:val="99"/>
    <w:rsid w:val="009544A1"/>
    <w:rPr>
      <w:color w:val="000000"/>
      <w:sz w:val="24"/>
      <w:szCs w:val="22"/>
      <w:lang w:eastAsia="zh-CN"/>
    </w:rPr>
  </w:style>
  <w:style w:type="paragraph" w:styleId="Poprawka">
    <w:name w:val="Revision"/>
    <w:hidden/>
    <w:uiPriority w:val="99"/>
    <w:semiHidden/>
    <w:rsid w:val="00244FA5"/>
    <w:rPr>
      <w:color w:val="000000"/>
      <w:sz w:val="24"/>
      <w:szCs w:val="22"/>
      <w:lang w:eastAsia="zh-CN"/>
    </w:rPr>
  </w:style>
  <w:style w:type="character" w:styleId="Odwoaniedokomentarza">
    <w:name w:val="annotation reference"/>
    <w:uiPriority w:val="99"/>
    <w:semiHidden/>
    <w:unhideWhenUsed/>
    <w:rsid w:val="00244FA5"/>
    <w:rPr>
      <w:sz w:val="16"/>
      <w:szCs w:val="16"/>
    </w:rPr>
  </w:style>
  <w:style w:type="paragraph" w:styleId="Tekstkomentarza">
    <w:name w:val="annotation text"/>
    <w:basedOn w:val="Normalny"/>
    <w:link w:val="TekstkomentarzaZnak2"/>
    <w:uiPriority w:val="99"/>
    <w:unhideWhenUsed/>
    <w:rsid w:val="00244FA5"/>
    <w:rPr>
      <w:sz w:val="20"/>
      <w:szCs w:val="20"/>
    </w:rPr>
  </w:style>
  <w:style w:type="character" w:customStyle="1" w:styleId="TekstkomentarzaZnak2">
    <w:name w:val="Tekst komentarza Znak2"/>
    <w:link w:val="Tekstkomentarza"/>
    <w:uiPriority w:val="99"/>
    <w:rsid w:val="00244FA5"/>
    <w:rPr>
      <w:color w:val="000000"/>
      <w:lang w:eastAsia="zh-CN"/>
    </w:rPr>
  </w:style>
  <w:style w:type="character" w:customStyle="1" w:styleId="normaltextrun">
    <w:name w:val="normaltextrun"/>
    <w:basedOn w:val="Domylnaczcionkaakapitu"/>
    <w:rsid w:val="0015518C"/>
  </w:style>
  <w:style w:type="character" w:styleId="Hipercze">
    <w:name w:val="Hyperlink"/>
    <w:basedOn w:val="Domylnaczcionkaakapitu"/>
    <w:uiPriority w:val="99"/>
    <w:semiHidden/>
    <w:unhideWhenUsed/>
    <w:rsid w:val="00460D0A"/>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9487929">
      <w:bodyDiv w:val="1"/>
      <w:marLeft w:val="0"/>
      <w:marRight w:val="0"/>
      <w:marTop w:val="0"/>
      <w:marBottom w:val="0"/>
      <w:divBdr>
        <w:top w:val="none" w:sz="0" w:space="0" w:color="auto"/>
        <w:left w:val="none" w:sz="0" w:space="0" w:color="auto"/>
        <w:bottom w:val="none" w:sz="0" w:space="0" w:color="auto"/>
        <w:right w:val="none" w:sz="0" w:space="0" w:color="auto"/>
      </w:divBdr>
    </w:div>
    <w:div w:id="1013991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mailto:dcopih@dcopih.pl" TargetMode="Externa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Dokument" ma:contentTypeID="0x010100CB848126ECD6CD41B92E1F34ADD14E9B" ma:contentTypeVersion="17" ma:contentTypeDescription="Utwórz nowy dokument." ma:contentTypeScope="" ma:versionID="26de3f6dadfef8c90be1458c48c1f981">
  <xsd:schema xmlns:xsd="http://www.w3.org/2001/XMLSchema" xmlns:xs="http://www.w3.org/2001/XMLSchema" xmlns:p="http://schemas.microsoft.com/office/2006/metadata/properties" xmlns:ns2="c8e76abc-b101-4621-ace8-9962963fbc05" xmlns:ns3="f0590d72-f59c-44da-8298-a12135f9b351" targetNamespace="http://schemas.microsoft.com/office/2006/metadata/properties" ma:root="true" ma:fieldsID="ec0df19c56309a06514047555ef3e7cc" ns2:_="" ns3:_="">
    <xsd:import namespace="c8e76abc-b101-4621-ace8-9962963fbc05"/>
    <xsd:import namespace="f0590d72-f59c-44da-8298-a12135f9b351"/>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3:MediaServiceSearchProperties" minOccurs="0"/>
                <xsd:element ref="ns3:Numer"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e76abc-b101-4621-ace8-9962963fbc05"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dexed="true"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303da3bb-b059-45d2-9eab-ce9705bb7242}" ma:internalName="TaxCatchAll" ma:showField="CatchAllData" ma:web="c8e76abc-b101-4621-ace8-9962963fbc0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0590d72-f59c-44da-8298-a12135f9b351"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14e4ca36-cb14-4854-8307-b66576e9b480"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Location" ma:index="24" nillable="true" ma:displayName="Location" ma:descrip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Numer" ma:index="26" nillable="true" ma:displayName="Numer" ma:format="Dropdown" ma:indexed="true" ma:internalName="Numer" ma:percentage="FALSE">
      <xsd:simpleType>
        <xsd:restriction base="dms:Number"/>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TaxCatchAll xmlns="c8e76abc-b101-4621-ace8-9962963fbc05" xsi:nil="true"/>
    <Numer xmlns="f0590d72-f59c-44da-8298-a12135f9b351" xsi:nil="true"/>
    <lcf76f155ced4ddcb4097134ff3c332f xmlns="f0590d72-f59c-44da-8298-a12135f9b351">
      <Terms xmlns="http://schemas.microsoft.com/office/infopath/2007/PartnerControls"/>
    </lcf76f155ced4ddcb4097134ff3c332f>
    <_dlc_DocId xmlns="c8e76abc-b101-4621-ace8-9962963fbc05">XVYZ2RJUY6W5-1997397145-2282520</_dlc_DocId>
    <_dlc_DocIdUrl xmlns="c8e76abc-b101-4621-ace8-9962963fbc05">
      <Url>https://dcopih.sharepoint.com/sites/wspolne-dcopih/_layouts/15/DocIdRedir.aspx?ID=XVYZ2RJUY6W5-1997397145-2282520</Url>
      <Description>XVYZ2RJUY6W5-1997397145-2282520</Description>
    </_dlc_DocIdUrl>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68EABE-55BE-41E9-9B09-1A5FC7D647C3}">
  <ds:schemaRefs>
    <ds:schemaRef ds:uri="http://schemas.microsoft.com/office/2006/metadata/longProperties"/>
  </ds:schemaRefs>
</ds:datastoreItem>
</file>

<file path=customXml/itemProps2.xml><?xml version="1.0" encoding="utf-8"?>
<ds:datastoreItem xmlns:ds="http://schemas.openxmlformats.org/officeDocument/2006/customXml" ds:itemID="{9E4C575E-B465-41B0-81F0-B471A3D9E6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e76abc-b101-4621-ace8-9962963fbc05"/>
    <ds:schemaRef ds:uri="f0590d72-f59c-44da-8298-a12135f9b3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F5C95EE-0A30-4FC3-AC71-A3458843236C}">
  <ds:schemaRefs>
    <ds:schemaRef ds:uri="http://schemas.microsoft.com/sharepoint/events"/>
  </ds:schemaRefs>
</ds:datastoreItem>
</file>

<file path=customXml/itemProps4.xml><?xml version="1.0" encoding="utf-8"?>
<ds:datastoreItem xmlns:ds="http://schemas.openxmlformats.org/officeDocument/2006/customXml" ds:itemID="{F44955CF-B60A-4F12-BCC8-CBF0BF1E3BF9}">
  <ds:schemaRefs>
    <ds:schemaRef ds:uri="http://schemas.microsoft.com/office/2006/metadata/properties"/>
    <ds:schemaRef ds:uri="http://schemas.microsoft.com/office/infopath/2007/PartnerControls"/>
    <ds:schemaRef ds:uri="c8e76abc-b101-4621-ace8-9962963fbc05"/>
    <ds:schemaRef ds:uri="f0590d72-f59c-44da-8298-a12135f9b351"/>
  </ds:schemaRefs>
</ds:datastoreItem>
</file>

<file path=customXml/itemProps5.xml><?xml version="1.0" encoding="utf-8"?>
<ds:datastoreItem xmlns:ds="http://schemas.openxmlformats.org/officeDocument/2006/customXml" ds:itemID="{9EC8016A-7CBA-4263-A39A-15B5A4D54EFA}">
  <ds:schemaRefs>
    <ds:schemaRef ds:uri="http://schemas.microsoft.com/sharepoint/v3/contenttype/forms"/>
  </ds:schemaRefs>
</ds:datastoreItem>
</file>

<file path=customXml/itemProps6.xml><?xml version="1.0" encoding="utf-8"?>
<ds:datastoreItem xmlns:ds="http://schemas.openxmlformats.org/officeDocument/2006/customXml" ds:itemID="{AB508321-8B13-4897-A355-0F382C1E84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12</Pages>
  <Words>5340</Words>
  <Characters>37436</Characters>
  <Application>Microsoft Office Word</Application>
  <DocSecurity>0</DocSecurity>
  <Lines>596</Lines>
  <Paragraphs>234</Paragraphs>
  <ScaleCrop>false</ScaleCrop>
  <HeadingPairs>
    <vt:vector size="2" baseType="variant">
      <vt:variant>
        <vt:lpstr>Tytuł</vt:lpstr>
      </vt:variant>
      <vt:variant>
        <vt:i4>1</vt:i4>
      </vt:variant>
    </vt:vector>
  </HeadingPairs>
  <TitlesOfParts>
    <vt:vector size="1" baseType="lpstr">
      <vt:lpstr>WZÓR UMOWY NR</vt:lpstr>
    </vt:vector>
  </TitlesOfParts>
  <Company/>
  <LinksUpToDate>false</LinksUpToDate>
  <CharactersWithSpaces>43074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WZÓR UMOWY NR</dc:title>
  <dc:subject/>
  <dc:creator>K/2</dc:creator>
  <cp:keywords/>
  <cp:lastModifiedBy>Magdalena Matuszak</cp:lastModifiedBy>
  <cp:revision>12</cp:revision>
  <cp:lastPrinted>2026-03-31T06:45:00Z</cp:lastPrinted>
  <dcterms:created xsi:type="dcterms:W3CDTF">2025-09-09T09:28:00Z</dcterms:created>
  <dcterms:modified xsi:type="dcterms:W3CDTF">2026-04-02T09:35:00Z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0x010100CB848126ECD6CD41B92E1F34ADD14E9B</vt:lpwstr>
  </property>
  <property fmtid="{D5CDD505-2E9C-101B-9397-08002B2CF9AE}" pid="3" name="_activity">
    <vt:lpwstr/>
  </property>
  <property fmtid="{D5CDD505-2E9C-101B-9397-08002B2CF9AE}" pid="4" name="_dlc_DocId">
    <vt:lpwstr>XVYZ2RJUY6W5-1997397145-1145299</vt:lpwstr>
  </property>
  <property fmtid="{D5CDD505-2E9C-101B-9397-08002B2CF9AE}" pid="5" name="_dlc_DocIdItemGuid">
    <vt:lpwstr>e516308d-0302-4855-8c11-400f0c75e185</vt:lpwstr>
  </property>
  <property fmtid="{D5CDD505-2E9C-101B-9397-08002B2CF9AE}" pid="6" name="_dlc_DocIdUrl">
    <vt:lpwstr>https://dcopih.sharepoint.com/sites/wspolne-dcopih/_layouts/15/DocIdRedir.aspx?ID=XVYZ2RJUY6W5-1997397145-1145299, XVYZ2RJUY6W5-1997397145-1145299</vt:lpwstr>
  </property>
  <property fmtid="{D5CDD505-2E9C-101B-9397-08002B2CF9AE}" pid="7" name="MediaServiceImageTags">
    <vt:lpwstr/>
  </property>
</Properties>
</file>